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EE6" w:rsidRPr="009729CD" w:rsidRDefault="00654EE6" w:rsidP="00654E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29CD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654EE6" w:rsidRPr="009729CD" w:rsidRDefault="009729CD" w:rsidP="00654E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ЛИЦЕЙ № 16 ПРИ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УлГТУ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ИМЕНИ ЮРИЯ ЮРЬЕВИЧА МЕДВЕДКОВА</w:t>
      </w:r>
    </w:p>
    <w:p w:rsidR="00654EE6" w:rsidRPr="00F41A33" w:rsidRDefault="00B35765" w:rsidP="00F41A33">
      <w:pPr>
        <w:spacing w:line="360" w:lineRule="auto"/>
        <w:jc w:val="center"/>
        <w:rPr>
          <w:rFonts w:ascii="Bookman Old Style" w:hAnsi="Bookman Old Style"/>
          <w:b/>
          <w:bCs/>
          <w:i/>
          <w:color w:val="FF0000"/>
          <w:sz w:val="96"/>
          <w:szCs w:val="96"/>
        </w:rPr>
      </w:pPr>
      <w:r w:rsidRPr="00F41A33">
        <w:rPr>
          <w:rFonts w:ascii="Bookman Old Style" w:hAnsi="Bookman Old Style"/>
          <w:b/>
          <w:bCs/>
          <w:i/>
          <w:color w:val="FF0000"/>
          <w:sz w:val="96"/>
          <w:szCs w:val="96"/>
        </w:rPr>
        <w:t>ПОРТФОЛИО</w:t>
      </w:r>
    </w:p>
    <w:p w:rsidR="00654EE6" w:rsidRDefault="000D6D61" w:rsidP="00654EE6">
      <w:pPr>
        <w:spacing w:line="360" w:lineRule="auto"/>
        <w:jc w:val="both"/>
        <w:rPr>
          <w:rFonts w:ascii="Bookman Old Style" w:hAnsi="Bookman Old Style"/>
          <w:b/>
          <w:bCs/>
          <w:i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35pt;margin-top:15.45pt;width:204pt;height:21.75pt;z-index:251663360" adj="10879" fillcolor="#06c" strokecolor="#9cf" strokeweight="1.5pt">
            <v:shadow on="t" color="#900"/>
            <v:textpath style="font-family:&quot;Bookman Old Style&quot;;font-size:32pt;font-weight:bold;font-style:italic;v-text-kern:t" trim="t" fitpath="t" string="учащегося"/>
          </v:shape>
        </w:pict>
      </w:r>
    </w:p>
    <w:p w:rsidR="00654EE6" w:rsidRDefault="00654EE6" w:rsidP="00654EE6">
      <w:pPr>
        <w:spacing w:line="360" w:lineRule="auto"/>
        <w:jc w:val="both"/>
        <w:rPr>
          <w:rFonts w:ascii="Bookman Old Style" w:hAnsi="Bookman Old Style"/>
          <w:b/>
          <w:bCs/>
          <w:i/>
          <w:sz w:val="32"/>
          <w:szCs w:val="32"/>
        </w:rPr>
      </w:pPr>
    </w:p>
    <w:p w:rsidR="00654EE6" w:rsidRPr="009C1002" w:rsidRDefault="00654EE6" w:rsidP="00654EE6">
      <w:pPr>
        <w:spacing w:line="360" w:lineRule="auto"/>
        <w:jc w:val="both"/>
        <w:rPr>
          <w:rFonts w:ascii="Bookman Old Style" w:hAnsi="Bookman Old Style"/>
          <w:bCs/>
          <w:sz w:val="32"/>
          <w:szCs w:val="32"/>
          <w:u w:val="single"/>
        </w:rPr>
      </w:pPr>
      <w:r>
        <w:rPr>
          <w:rFonts w:ascii="Bookman Old Style" w:hAnsi="Bookman Old Style"/>
          <w:b/>
          <w:bCs/>
          <w:i/>
          <w:sz w:val="32"/>
          <w:szCs w:val="32"/>
        </w:rPr>
        <w:t>Фамилия</w:t>
      </w:r>
      <w:r w:rsidR="009C1002">
        <w:rPr>
          <w:rFonts w:ascii="Bookman Old Style" w:hAnsi="Bookman Old Style"/>
          <w:b/>
          <w:bCs/>
          <w:i/>
          <w:sz w:val="32"/>
          <w:szCs w:val="32"/>
        </w:rPr>
        <w:t xml:space="preserve">  </w:t>
      </w:r>
      <w:r w:rsidR="009C1002" w:rsidRPr="009C1002">
        <w:rPr>
          <w:rFonts w:ascii="Bookman Old Style" w:hAnsi="Bookman Old Style"/>
          <w:bCs/>
          <w:sz w:val="32"/>
          <w:szCs w:val="32"/>
          <w:u w:val="single"/>
        </w:rPr>
        <w:t>Дьяконова</w:t>
      </w:r>
    </w:p>
    <w:p w:rsidR="00654EE6" w:rsidRPr="009C1002" w:rsidRDefault="00654EE6" w:rsidP="00654EE6">
      <w:pPr>
        <w:spacing w:line="360" w:lineRule="auto"/>
        <w:jc w:val="both"/>
        <w:rPr>
          <w:rFonts w:ascii="Bookman Old Style" w:hAnsi="Bookman Old Style"/>
          <w:bCs/>
          <w:sz w:val="32"/>
          <w:szCs w:val="32"/>
        </w:rPr>
      </w:pPr>
      <w:r>
        <w:rPr>
          <w:rFonts w:ascii="Bookman Old Style" w:hAnsi="Bookman Old Style"/>
          <w:b/>
          <w:bCs/>
          <w:i/>
          <w:sz w:val="32"/>
          <w:szCs w:val="32"/>
        </w:rPr>
        <w:t>Имя</w:t>
      </w:r>
      <w:r w:rsidR="009729CD">
        <w:rPr>
          <w:rFonts w:ascii="Bookman Old Style" w:hAnsi="Bookman Old Style"/>
          <w:bCs/>
          <w:i/>
          <w:sz w:val="32"/>
          <w:szCs w:val="32"/>
        </w:rPr>
        <w:t xml:space="preserve">   </w:t>
      </w:r>
      <w:r w:rsidR="009C1002">
        <w:rPr>
          <w:rFonts w:ascii="Bookman Old Style" w:hAnsi="Bookman Old Style"/>
          <w:bCs/>
          <w:sz w:val="32"/>
          <w:szCs w:val="32"/>
          <w:u w:val="single"/>
        </w:rPr>
        <w:t>Валерия</w:t>
      </w:r>
    </w:p>
    <w:p w:rsidR="00654EE6" w:rsidRDefault="00654EE6" w:rsidP="00654EE6">
      <w:pPr>
        <w:spacing w:line="360" w:lineRule="auto"/>
        <w:jc w:val="both"/>
        <w:rPr>
          <w:rFonts w:ascii="Bookman Old Style" w:hAnsi="Bookman Old Style"/>
          <w:bCs/>
          <w:i/>
          <w:sz w:val="32"/>
          <w:szCs w:val="32"/>
        </w:rPr>
      </w:pPr>
      <w:r>
        <w:rPr>
          <w:rFonts w:ascii="Bookman Old Style" w:hAnsi="Bookman Old Style"/>
          <w:b/>
          <w:bCs/>
          <w:i/>
          <w:sz w:val="32"/>
          <w:szCs w:val="32"/>
        </w:rPr>
        <w:t>Отчество</w:t>
      </w:r>
      <w:r w:rsidR="009C1002">
        <w:rPr>
          <w:rFonts w:ascii="Bookman Old Style" w:hAnsi="Bookman Old Style"/>
          <w:b/>
          <w:bCs/>
          <w:i/>
          <w:sz w:val="32"/>
          <w:szCs w:val="32"/>
        </w:rPr>
        <w:t xml:space="preserve">   </w:t>
      </w:r>
      <w:r w:rsidR="009C1002" w:rsidRPr="009C1002">
        <w:rPr>
          <w:rFonts w:ascii="Bookman Old Style" w:hAnsi="Bookman Old Style"/>
          <w:bCs/>
          <w:sz w:val="32"/>
          <w:szCs w:val="32"/>
          <w:u w:val="single"/>
        </w:rPr>
        <w:t>Сергеевна</w:t>
      </w:r>
    </w:p>
    <w:p w:rsidR="00654EE6" w:rsidRPr="009C1002" w:rsidRDefault="00654EE6" w:rsidP="00654EE6">
      <w:pPr>
        <w:spacing w:line="360" w:lineRule="auto"/>
        <w:rPr>
          <w:rFonts w:ascii="Bookman Old Style" w:hAnsi="Bookman Old Style"/>
          <w:sz w:val="32"/>
          <w:szCs w:val="32"/>
          <w:u w:val="single"/>
        </w:rPr>
      </w:pPr>
      <w:r w:rsidRPr="009729CD">
        <w:rPr>
          <w:rFonts w:ascii="Bookman Old Style" w:hAnsi="Bookman Old Style"/>
          <w:b/>
          <w:i/>
          <w:sz w:val="32"/>
          <w:szCs w:val="32"/>
        </w:rPr>
        <w:t>Дата рождения</w:t>
      </w:r>
      <w:r>
        <w:rPr>
          <w:rFonts w:ascii="Bookman Old Style" w:hAnsi="Bookman Old Style"/>
          <w:i/>
          <w:sz w:val="32"/>
          <w:szCs w:val="32"/>
        </w:rPr>
        <w:t xml:space="preserve"> </w:t>
      </w:r>
      <w:r w:rsidR="009C1002">
        <w:rPr>
          <w:rFonts w:ascii="Bookman Old Style" w:hAnsi="Bookman Old Style"/>
          <w:i/>
          <w:sz w:val="32"/>
          <w:szCs w:val="32"/>
        </w:rPr>
        <w:t xml:space="preserve">  </w:t>
      </w:r>
      <w:r w:rsidR="009C1002" w:rsidRPr="009C1002">
        <w:rPr>
          <w:rFonts w:ascii="Bookman Old Style" w:hAnsi="Bookman Old Style"/>
          <w:sz w:val="32"/>
          <w:szCs w:val="32"/>
          <w:u w:val="single"/>
        </w:rPr>
        <w:t>28 июня 2007 г.</w:t>
      </w:r>
    </w:p>
    <w:p w:rsidR="00654EE6" w:rsidRPr="0051469D" w:rsidRDefault="00654EE6" w:rsidP="00654EE6">
      <w:pPr>
        <w:spacing w:line="360" w:lineRule="auto"/>
        <w:rPr>
          <w:rFonts w:ascii="Bookman Old Style" w:hAnsi="Bookman Old Style"/>
          <w:bCs/>
          <w:i/>
          <w:sz w:val="40"/>
          <w:szCs w:val="40"/>
        </w:rPr>
      </w:pPr>
      <w:r w:rsidRPr="009729CD">
        <w:rPr>
          <w:rFonts w:ascii="Bookman Old Style" w:hAnsi="Bookman Old Style"/>
          <w:b/>
          <w:bCs/>
          <w:i/>
          <w:sz w:val="32"/>
          <w:szCs w:val="32"/>
        </w:rPr>
        <w:t xml:space="preserve">Класс </w:t>
      </w:r>
      <w:r>
        <w:rPr>
          <w:rFonts w:ascii="Bookman Old Style" w:hAnsi="Bookman Old Style"/>
          <w:bCs/>
          <w:i/>
          <w:sz w:val="32"/>
          <w:szCs w:val="32"/>
        </w:rPr>
        <w:t xml:space="preserve">  </w:t>
      </w:r>
      <w:r w:rsidRPr="009C1002">
        <w:rPr>
          <w:rFonts w:ascii="Bookman Old Style" w:hAnsi="Bookman Old Style"/>
          <w:bCs/>
          <w:sz w:val="40"/>
          <w:szCs w:val="40"/>
          <w:u w:val="single"/>
        </w:rPr>
        <w:t>8</w:t>
      </w:r>
      <w:r w:rsidR="009729CD" w:rsidRPr="009C1002">
        <w:rPr>
          <w:rFonts w:ascii="Bookman Old Style" w:hAnsi="Bookman Old Style"/>
          <w:bCs/>
          <w:sz w:val="40"/>
          <w:szCs w:val="40"/>
          <w:u w:val="single"/>
        </w:rPr>
        <w:t>-В</w:t>
      </w:r>
    </w:p>
    <w:p w:rsidR="009729CD" w:rsidRPr="009C1002" w:rsidRDefault="009729CD" w:rsidP="00654EE6">
      <w:pPr>
        <w:spacing w:line="360" w:lineRule="auto"/>
        <w:rPr>
          <w:rFonts w:ascii="Bookman Old Style" w:hAnsi="Bookman Old Style"/>
          <w:bCs/>
          <w:sz w:val="32"/>
          <w:szCs w:val="32"/>
          <w:u w:val="single"/>
        </w:rPr>
      </w:pPr>
      <w:r w:rsidRPr="009729CD">
        <w:rPr>
          <w:rFonts w:ascii="Bookman Old Style" w:hAnsi="Bookman Old Style"/>
          <w:b/>
          <w:bCs/>
          <w:i/>
          <w:sz w:val="32"/>
          <w:szCs w:val="32"/>
        </w:rPr>
        <w:t xml:space="preserve">Творческое объединение </w:t>
      </w:r>
      <w:r>
        <w:rPr>
          <w:rFonts w:ascii="Bookman Old Style" w:hAnsi="Bookman Old Style"/>
          <w:b/>
          <w:bCs/>
          <w:i/>
          <w:sz w:val="32"/>
          <w:szCs w:val="32"/>
          <w:u w:val="single"/>
        </w:rPr>
        <w:t xml:space="preserve"> </w:t>
      </w:r>
      <w:r w:rsidR="009C1002" w:rsidRPr="009C1002">
        <w:rPr>
          <w:rFonts w:ascii="Bookman Old Style" w:hAnsi="Bookman Old Style"/>
          <w:b/>
          <w:bCs/>
          <w:sz w:val="32"/>
          <w:szCs w:val="32"/>
          <w:u w:val="single"/>
        </w:rPr>
        <w:t>«</w:t>
      </w:r>
      <w:r w:rsidRPr="009C1002">
        <w:rPr>
          <w:rFonts w:ascii="Bookman Old Style" w:hAnsi="Bookman Old Style"/>
          <w:bCs/>
          <w:sz w:val="32"/>
          <w:szCs w:val="32"/>
          <w:u w:val="single"/>
        </w:rPr>
        <w:t>Школа безопасности»</w:t>
      </w:r>
    </w:p>
    <w:p w:rsidR="009729CD" w:rsidRPr="009C1002" w:rsidRDefault="009729CD" w:rsidP="00654EE6">
      <w:pPr>
        <w:spacing w:line="360" w:lineRule="auto"/>
        <w:rPr>
          <w:rFonts w:ascii="Bookman Old Style" w:hAnsi="Bookman Old Style"/>
          <w:bCs/>
          <w:sz w:val="32"/>
          <w:szCs w:val="32"/>
          <w:u w:val="single"/>
        </w:rPr>
      </w:pPr>
      <w:r w:rsidRPr="009C1002">
        <w:rPr>
          <w:rFonts w:ascii="Bookman Old Style" w:hAnsi="Bookman Old Style"/>
          <w:b/>
          <w:bCs/>
          <w:i/>
          <w:sz w:val="32"/>
          <w:szCs w:val="32"/>
        </w:rPr>
        <w:t>Руководитель</w:t>
      </w:r>
      <w:r w:rsidR="009C1002">
        <w:rPr>
          <w:rFonts w:ascii="Bookman Old Style" w:hAnsi="Bookman Old Style"/>
          <w:bCs/>
          <w:i/>
          <w:sz w:val="32"/>
          <w:szCs w:val="32"/>
        </w:rPr>
        <w:t xml:space="preserve">    </w:t>
      </w:r>
      <w:r w:rsidRPr="009C1002">
        <w:rPr>
          <w:rFonts w:ascii="Bookman Old Style" w:hAnsi="Bookman Old Style"/>
          <w:bCs/>
          <w:i/>
          <w:sz w:val="32"/>
          <w:szCs w:val="32"/>
        </w:rPr>
        <w:t xml:space="preserve"> </w:t>
      </w:r>
      <w:proofErr w:type="spellStart"/>
      <w:r w:rsidRPr="009C1002">
        <w:rPr>
          <w:rFonts w:ascii="Bookman Old Style" w:hAnsi="Bookman Old Style"/>
          <w:bCs/>
          <w:sz w:val="32"/>
          <w:szCs w:val="32"/>
          <w:u w:val="single"/>
        </w:rPr>
        <w:t>Аряпов</w:t>
      </w:r>
      <w:proofErr w:type="spellEnd"/>
      <w:r w:rsidRPr="009C1002">
        <w:rPr>
          <w:rFonts w:ascii="Bookman Old Style" w:hAnsi="Bookman Old Style"/>
          <w:bCs/>
          <w:sz w:val="32"/>
          <w:szCs w:val="32"/>
          <w:u w:val="single"/>
        </w:rPr>
        <w:t xml:space="preserve"> А.В.</w:t>
      </w:r>
    </w:p>
    <w:p w:rsidR="00654EE6" w:rsidRDefault="00654EE6" w:rsidP="00654EE6">
      <w:pPr>
        <w:jc w:val="both"/>
        <w:rPr>
          <w:b/>
          <w:bCs/>
          <w:sz w:val="36"/>
          <w:szCs w:val="36"/>
        </w:rPr>
      </w:pPr>
    </w:p>
    <w:p w:rsidR="00781D62" w:rsidRDefault="00781D62" w:rsidP="00654EE6">
      <w:pPr>
        <w:jc w:val="both"/>
        <w:rPr>
          <w:b/>
          <w:bCs/>
          <w:i/>
          <w:sz w:val="32"/>
          <w:szCs w:val="32"/>
        </w:rPr>
      </w:pPr>
    </w:p>
    <w:p w:rsidR="00781D62" w:rsidRDefault="00781D62" w:rsidP="00654EE6">
      <w:pPr>
        <w:jc w:val="both"/>
        <w:rPr>
          <w:b/>
          <w:bCs/>
          <w:i/>
          <w:sz w:val="32"/>
          <w:szCs w:val="32"/>
        </w:rPr>
      </w:pPr>
    </w:p>
    <w:p w:rsidR="00781D62" w:rsidRDefault="00781D62" w:rsidP="00654EE6">
      <w:pPr>
        <w:jc w:val="both"/>
        <w:rPr>
          <w:b/>
          <w:bCs/>
          <w:i/>
          <w:sz w:val="32"/>
          <w:szCs w:val="32"/>
        </w:rPr>
      </w:pPr>
    </w:p>
    <w:p w:rsidR="00781D62" w:rsidRDefault="00781D62" w:rsidP="00654EE6">
      <w:pPr>
        <w:jc w:val="both"/>
        <w:rPr>
          <w:b/>
          <w:bCs/>
          <w:i/>
          <w:sz w:val="32"/>
          <w:szCs w:val="32"/>
        </w:rPr>
      </w:pPr>
    </w:p>
    <w:p w:rsidR="00781D62" w:rsidRDefault="00781D62" w:rsidP="00654EE6">
      <w:pPr>
        <w:jc w:val="both"/>
        <w:rPr>
          <w:b/>
          <w:bCs/>
          <w:i/>
          <w:sz w:val="32"/>
          <w:szCs w:val="32"/>
        </w:rPr>
      </w:pPr>
    </w:p>
    <w:p w:rsidR="00781D62" w:rsidRDefault="00781D62" w:rsidP="00654EE6">
      <w:pPr>
        <w:jc w:val="both"/>
        <w:rPr>
          <w:b/>
          <w:bCs/>
          <w:i/>
          <w:sz w:val="32"/>
          <w:szCs w:val="32"/>
        </w:rPr>
      </w:pPr>
    </w:p>
    <w:p w:rsidR="00781D62" w:rsidRDefault="00781D62" w:rsidP="00654EE6">
      <w:pPr>
        <w:jc w:val="both"/>
        <w:rPr>
          <w:b/>
          <w:bCs/>
          <w:i/>
          <w:sz w:val="32"/>
          <w:szCs w:val="32"/>
        </w:rPr>
      </w:pPr>
    </w:p>
    <w:p w:rsidR="00781D62" w:rsidRDefault="00781D62" w:rsidP="00654EE6">
      <w:pPr>
        <w:jc w:val="both"/>
        <w:rPr>
          <w:b/>
          <w:bCs/>
          <w:i/>
          <w:sz w:val="32"/>
          <w:szCs w:val="32"/>
        </w:rPr>
      </w:pPr>
    </w:p>
    <w:p w:rsidR="00654EE6" w:rsidRPr="0051469D" w:rsidRDefault="0051469D" w:rsidP="00654EE6">
      <w:pPr>
        <w:jc w:val="both"/>
        <w:rPr>
          <w:bCs/>
          <w:sz w:val="36"/>
          <w:szCs w:val="36"/>
          <w:u w:val="single"/>
        </w:rPr>
      </w:pPr>
      <w:r w:rsidRPr="0051469D">
        <w:rPr>
          <w:b/>
          <w:bCs/>
          <w:i/>
          <w:sz w:val="32"/>
          <w:szCs w:val="32"/>
        </w:rPr>
        <w:t>Период оформления</w:t>
      </w:r>
      <w:r>
        <w:rPr>
          <w:bCs/>
          <w:sz w:val="32"/>
          <w:szCs w:val="32"/>
        </w:rPr>
        <w:t xml:space="preserve">    </w:t>
      </w:r>
      <w:r w:rsidRPr="0051469D">
        <w:rPr>
          <w:bCs/>
          <w:sz w:val="32"/>
          <w:szCs w:val="32"/>
          <w:u w:val="single"/>
        </w:rPr>
        <w:t xml:space="preserve">                01.09.2021 г.</w:t>
      </w:r>
    </w:p>
    <w:p w:rsidR="00654EE6" w:rsidRDefault="00654EE6" w:rsidP="00654EE6">
      <w:pPr>
        <w:jc w:val="right"/>
        <w:rPr>
          <w:i/>
          <w:sz w:val="32"/>
          <w:szCs w:val="32"/>
        </w:rPr>
      </w:pPr>
    </w:p>
    <w:p w:rsidR="00654EE6" w:rsidRPr="009C1002" w:rsidRDefault="00654EE6" w:rsidP="00654EE6">
      <w:pPr>
        <w:jc w:val="right"/>
        <w:rPr>
          <w:sz w:val="32"/>
          <w:szCs w:val="32"/>
        </w:rPr>
      </w:pPr>
      <w:r w:rsidRPr="009C1002">
        <w:rPr>
          <w:sz w:val="32"/>
          <w:szCs w:val="32"/>
        </w:rPr>
        <w:t>Личная подпись учащегося  ______________________</w:t>
      </w:r>
    </w:p>
    <w:p w:rsidR="00654EE6" w:rsidRPr="009C1002" w:rsidRDefault="00654EE6" w:rsidP="00654EE6">
      <w:pPr>
        <w:jc w:val="right"/>
        <w:rPr>
          <w:sz w:val="32"/>
          <w:szCs w:val="32"/>
        </w:rPr>
      </w:pPr>
      <w:r w:rsidRPr="009C1002">
        <w:rPr>
          <w:sz w:val="32"/>
          <w:szCs w:val="32"/>
        </w:rPr>
        <w:t>Директор школы ______________ /______________ /</w:t>
      </w:r>
    </w:p>
    <w:p w:rsidR="00654EE6" w:rsidRPr="009C1002" w:rsidRDefault="00654EE6" w:rsidP="00654EE6">
      <w:pPr>
        <w:jc w:val="right"/>
        <w:rPr>
          <w:sz w:val="32"/>
          <w:szCs w:val="32"/>
        </w:rPr>
      </w:pPr>
      <w:r w:rsidRPr="009C1002">
        <w:rPr>
          <w:sz w:val="32"/>
          <w:szCs w:val="32"/>
        </w:rPr>
        <w:t>Классный руководитель _________/________________ /</w:t>
      </w:r>
    </w:p>
    <w:p w:rsidR="00781D62" w:rsidRDefault="00781D62" w:rsidP="00F41A33">
      <w:pPr>
        <w:shd w:val="clear" w:color="auto" w:fill="FFFFFF"/>
        <w:tabs>
          <w:tab w:val="left" w:pos="567"/>
        </w:tabs>
        <w:jc w:val="right"/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781D62" w:rsidRDefault="00781D62" w:rsidP="00F41A33">
      <w:pPr>
        <w:shd w:val="clear" w:color="auto" w:fill="FFFFFF"/>
        <w:tabs>
          <w:tab w:val="left" w:pos="567"/>
        </w:tabs>
        <w:jc w:val="right"/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654EE6" w:rsidRDefault="00654EE6" w:rsidP="00F41A33">
      <w:pPr>
        <w:shd w:val="clear" w:color="auto" w:fill="FFFFFF"/>
        <w:tabs>
          <w:tab w:val="left" w:pos="567"/>
        </w:tabs>
        <w:jc w:val="right"/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  <w: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  <w:lastRenderedPageBreak/>
        <w:t xml:space="preserve">Раздел </w:t>
      </w:r>
      <w: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  <w:lang w:val="en-US"/>
        </w:rPr>
        <w:t>I</w:t>
      </w:r>
    </w:p>
    <w:p w:rsidR="006D3EF6" w:rsidRDefault="006D3EF6" w:rsidP="009C1002">
      <w:pPr>
        <w:shd w:val="clear" w:color="auto" w:fill="FFFFFF"/>
        <w:jc w:val="center"/>
        <w:rPr>
          <w:rFonts w:ascii="Times New Roman" w:hAnsi="Times New Roman" w:cs="Times New Roman"/>
          <w:bCs/>
          <w:color w:val="FF0000"/>
          <w:spacing w:val="-9"/>
          <w:sz w:val="96"/>
          <w:szCs w:val="96"/>
          <w:highlight w:val="yellow"/>
          <w:u w:val="single"/>
        </w:rPr>
      </w:pPr>
    </w:p>
    <w:p w:rsidR="00654EE6" w:rsidRPr="009C1002" w:rsidRDefault="009C1002" w:rsidP="009C1002">
      <w:pPr>
        <w:shd w:val="clear" w:color="auto" w:fill="FFFFFF"/>
        <w:jc w:val="center"/>
        <w:rPr>
          <w:rFonts w:ascii="Times New Roman" w:hAnsi="Times New Roman" w:cs="Times New Roman"/>
          <w:bCs/>
          <w:color w:val="FF0000"/>
          <w:sz w:val="96"/>
          <w:szCs w:val="96"/>
          <w:u w:val="single"/>
        </w:rPr>
      </w:pPr>
      <w:r w:rsidRPr="009C1002">
        <w:rPr>
          <w:rFonts w:ascii="Times New Roman" w:hAnsi="Times New Roman" w:cs="Times New Roman"/>
          <w:bCs/>
          <w:color w:val="FF0000"/>
          <w:spacing w:val="-9"/>
          <w:sz w:val="96"/>
          <w:szCs w:val="96"/>
          <w:highlight w:val="yellow"/>
          <w:u w:val="single"/>
        </w:rPr>
        <w:t>АВТОПОРТРЕТ</w:t>
      </w:r>
    </w:p>
    <w:p w:rsidR="006F28BD" w:rsidRDefault="009C1002" w:rsidP="006F28BD">
      <w:pPr>
        <w:jc w:val="right"/>
        <w:rPr>
          <w:rFonts w:ascii="Bookman Old Style" w:hAnsi="Bookman Old Style" w:cs="Arial"/>
          <w:b/>
          <w:bCs/>
          <w:szCs w:val="28"/>
        </w:rPr>
      </w:pPr>
      <w:r>
        <w:rPr>
          <w:rFonts w:ascii="Bookman Old Style" w:hAnsi="Bookman Old Style" w:cs="Arial"/>
          <w:b/>
          <w:bCs/>
          <w:szCs w:val="28"/>
        </w:rPr>
        <w:t>(информация о владельце портфолио)</w:t>
      </w:r>
      <w:r w:rsidR="00654EE6">
        <w:rPr>
          <w:rFonts w:ascii="Bookman Old Style" w:hAnsi="Bookman Old Style" w:cs="Arial"/>
          <w:b/>
          <w:bCs/>
          <w:szCs w:val="28"/>
        </w:rPr>
        <w:t xml:space="preserve"> </w:t>
      </w:r>
    </w:p>
    <w:p w:rsidR="006F28BD" w:rsidRDefault="006F28BD" w:rsidP="006F28BD">
      <w:pPr>
        <w:jc w:val="right"/>
        <w:rPr>
          <w:rFonts w:ascii="Bookman Old Style" w:hAnsi="Bookman Old Style" w:cs="Arial"/>
          <w:b/>
          <w:bCs/>
          <w:szCs w:val="28"/>
        </w:rPr>
      </w:pPr>
    </w:p>
    <w:p w:rsidR="006F28BD" w:rsidRPr="009420DB" w:rsidRDefault="006F28BD" w:rsidP="006F28BD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F28BD">
        <w:rPr>
          <w:rFonts w:ascii="Times New Roman" w:hAnsi="Times New Roman" w:cs="Times New Roman"/>
          <w:b/>
          <w:sz w:val="28"/>
          <w:szCs w:val="28"/>
        </w:rPr>
        <w:t xml:space="preserve">Фамилия </w:t>
      </w:r>
      <w:r w:rsidRPr="009420DB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u w:val="single"/>
        </w:rPr>
        <w:t>Дьяконова</w:t>
      </w:r>
    </w:p>
    <w:p w:rsidR="006F28BD" w:rsidRPr="009420DB" w:rsidRDefault="006F28BD" w:rsidP="006F28BD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28BD">
        <w:rPr>
          <w:rFonts w:ascii="Times New Roman" w:hAnsi="Times New Roman" w:cs="Times New Roman"/>
          <w:b/>
          <w:sz w:val="28"/>
          <w:szCs w:val="28"/>
        </w:rPr>
        <w:t>Имя, отчество</w:t>
      </w:r>
      <w:r w:rsidRPr="009420DB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u w:val="single"/>
        </w:rPr>
        <w:t>Валерия Сергеевна</w:t>
      </w:r>
    </w:p>
    <w:p w:rsidR="006F28BD" w:rsidRPr="006F28BD" w:rsidRDefault="006F28BD" w:rsidP="006F28BD">
      <w:pPr>
        <w:pStyle w:val="a3"/>
        <w:numPr>
          <w:ilvl w:val="1"/>
          <w:numId w:val="5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F28BD">
        <w:rPr>
          <w:rFonts w:ascii="Times New Roman" w:hAnsi="Times New Roman" w:cs="Times New Roman"/>
          <w:b/>
          <w:bCs/>
          <w:sz w:val="28"/>
          <w:szCs w:val="28"/>
        </w:rPr>
        <w:t>Эссе (моя жизнь)</w:t>
      </w:r>
    </w:p>
    <w:p w:rsidR="006F28BD" w:rsidRDefault="006F28BD" w:rsidP="006F28BD">
      <w:pPr>
        <w:pStyle w:val="a3"/>
        <w:ind w:left="4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8A0D64">
        <w:rPr>
          <w:rFonts w:ascii="Times New Roman" w:hAnsi="Times New Roman" w:cs="Times New Roman"/>
          <w:bCs/>
          <w:sz w:val="28"/>
          <w:szCs w:val="28"/>
        </w:rPr>
        <w:t>значение моего имени:</w:t>
      </w:r>
    </w:p>
    <w:p w:rsidR="008A0D64" w:rsidRDefault="008A0D64" w:rsidP="006F28BD">
      <w:pPr>
        <w:pStyle w:val="a3"/>
        <w:ind w:left="42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379513" cy="4019550"/>
            <wp:effectExtent l="0" t="0" r="2540" b="0"/>
            <wp:docPr id="17" name="Рисунок 17" descr="https://heaclub.ru/tim/70ad90ef0d38498620668612475ca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70ad90ef0d38498620668612475ca2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02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D64" w:rsidRDefault="008A0D64" w:rsidP="006F28BD">
      <w:pPr>
        <w:pStyle w:val="a3"/>
        <w:ind w:left="420"/>
        <w:rPr>
          <w:rFonts w:ascii="Times New Roman" w:hAnsi="Times New Roman" w:cs="Times New Roman"/>
          <w:bCs/>
          <w:sz w:val="28"/>
          <w:szCs w:val="28"/>
        </w:rPr>
      </w:pPr>
    </w:p>
    <w:p w:rsidR="00F41A33" w:rsidRDefault="00706458" w:rsidP="0070645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</w:t>
      </w:r>
      <w:r w:rsidR="008A0D64">
        <w:rPr>
          <w:rFonts w:ascii="Times New Roman" w:hAnsi="Times New Roman" w:cs="Times New Roman"/>
          <w:bCs/>
          <w:sz w:val="28"/>
          <w:szCs w:val="28"/>
        </w:rPr>
        <w:t xml:space="preserve"> 1 по 2 класс я обучалась в средней школе №13 г. Бугульма РТ, переехав в г. Димитровград с 3 класса я начала обучаться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Лицее №16 при </w:t>
      </w:r>
      <w:proofErr w:type="spellStart"/>
      <w:r w:rsidR="008A0D64" w:rsidRPr="008A0D64">
        <w:rPr>
          <w:rFonts w:ascii="Times New Roman" w:hAnsi="Times New Roman" w:cs="Times New Roman"/>
          <w:bCs/>
          <w:sz w:val="28"/>
          <w:szCs w:val="28"/>
        </w:rPr>
        <w:t>УлГТУ</w:t>
      </w:r>
      <w:proofErr w:type="spellEnd"/>
      <w:r w:rsidR="008A0D64" w:rsidRPr="008A0D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имени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Ю.Ю.Медведкова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8A0D64" w:rsidRDefault="00F41A33" w:rsidP="0070645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</w:t>
      </w:r>
      <w:r w:rsidR="00706458">
        <w:rPr>
          <w:rFonts w:ascii="Times New Roman" w:hAnsi="Times New Roman" w:cs="Times New Roman"/>
          <w:bCs/>
          <w:sz w:val="28"/>
          <w:szCs w:val="28"/>
        </w:rPr>
        <w:t>ейчас я обучаюсь в 8 классе.</w:t>
      </w:r>
    </w:p>
    <w:p w:rsidR="00706458" w:rsidRDefault="00706458" w:rsidP="00706458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highlight w:val="yellow"/>
        </w:rPr>
      </w:pPr>
    </w:p>
    <w:p w:rsidR="00781D62" w:rsidRDefault="00781D62" w:rsidP="00706458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highlight w:val="yellow"/>
        </w:rPr>
      </w:pPr>
    </w:p>
    <w:p w:rsidR="006D3EF6" w:rsidRDefault="006D3EF6" w:rsidP="00706458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highlight w:val="yellow"/>
        </w:rPr>
      </w:pPr>
    </w:p>
    <w:p w:rsidR="00781D62" w:rsidRDefault="00781D62" w:rsidP="00706458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highlight w:val="yellow"/>
        </w:rPr>
      </w:pPr>
    </w:p>
    <w:p w:rsidR="00781D62" w:rsidRDefault="00781D62" w:rsidP="00706458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highlight w:val="yellow"/>
        </w:rPr>
      </w:pPr>
    </w:p>
    <w:p w:rsidR="008A0D64" w:rsidRDefault="00706458" w:rsidP="00706458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706458">
        <w:rPr>
          <w:rFonts w:ascii="Times New Roman" w:hAnsi="Times New Roman" w:cs="Times New Roman"/>
          <w:b/>
          <w:bCs/>
          <w:color w:val="00B050"/>
          <w:sz w:val="28"/>
          <w:szCs w:val="28"/>
          <w:highlight w:val="yellow"/>
        </w:rPr>
        <w:lastRenderedPageBreak/>
        <w:t>МОЯ СЕМЬЯ:</w:t>
      </w:r>
    </w:p>
    <w:p w:rsidR="00706458" w:rsidRDefault="00706458" w:rsidP="00706458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6389370" cy="3577590"/>
            <wp:effectExtent l="0" t="0" r="0" b="3810"/>
            <wp:docPr id="18" name="Рисунок 18" descr="https://avatars.mds.yandex.net/i?id=cce7d77786d2445e8321a14144959a54_l-522149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cce7d77786d2445e8321a14144959a54_l-522149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7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58" w:rsidRPr="00706458" w:rsidRDefault="00706458" w:rsidP="00B54F05">
      <w:pPr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tbl>
      <w:tblPr>
        <w:tblW w:w="9731" w:type="dxa"/>
        <w:tblCellSpacing w:w="0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124"/>
        <w:gridCol w:w="1961"/>
        <w:gridCol w:w="2323"/>
        <w:gridCol w:w="2323"/>
      </w:tblGrid>
      <w:tr w:rsidR="00706458" w:rsidTr="00706458">
        <w:trPr>
          <w:trHeight w:val="255"/>
          <w:tblCellSpacing w:w="0" w:type="dxa"/>
        </w:trPr>
        <w:tc>
          <w:tcPr>
            <w:tcW w:w="3124" w:type="dxa"/>
          </w:tcPr>
          <w:p w:rsidR="00706458" w:rsidRDefault="00706458" w:rsidP="0048476A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>Мама</w:t>
            </w:r>
          </w:p>
        </w:tc>
        <w:tc>
          <w:tcPr>
            <w:tcW w:w="1961" w:type="dxa"/>
          </w:tcPr>
          <w:p w:rsidR="00706458" w:rsidRDefault="00706458" w:rsidP="0048476A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2323" w:type="dxa"/>
          </w:tcPr>
          <w:p w:rsidR="00706458" w:rsidRDefault="00706458" w:rsidP="0048476A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Папа</w:t>
            </w:r>
          </w:p>
        </w:tc>
        <w:tc>
          <w:tcPr>
            <w:tcW w:w="2323" w:type="dxa"/>
          </w:tcPr>
          <w:p w:rsidR="00706458" w:rsidRDefault="00706458" w:rsidP="0048476A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Сестра</w:t>
            </w:r>
          </w:p>
        </w:tc>
      </w:tr>
      <w:tr w:rsidR="00706458" w:rsidTr="00706458">
        <w:tblPrEx>
          <w:tblCellSpacing w:w="-8" w:type="dxa"/>
        </w:tblPrEx>
        <w:trPr>
          <w:trHeight w:val="255"/>
          <w:tblCellSpacing w:w="-8" w:type="dxa"/>
        </w:trPr>
        <w:tc>
          <w:tcPr>
            <w:tcW w:w="3124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Дьяконова</w:t>
            </w:r>
          </w:p>
        </w:tc>
        <w:tc>
          <w:tcPr>
            <w:tcW w:w="1961" w:type="dxa"/>
          </w:tcPr>
          <w:p w:rsidR="00706458" w:rsidRDefault="00706458" w:rsidP="0048476A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Фамилия</w:t>
            </w:r>
          </w:p>
        </w:tc>
        <w:tc>
          <w:tcPr>
            <w:tcW w:w="2323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Дьяконов</w:t>
            </w:r>
          </w:p>
        </w:tc>
        <w:tc>
          <w:tcPr>
            <w:tcW w:w="2323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Дьяконова</w:t>
            </w:r>
          </w:p>
        </w:tc>
      </w:tr>
      <w:tr w:rsidR="00706458" w:rsidTr="00706458">
        <w:tblPrEx>
          <w:tblCellSpacing w:w="-8" w:type="dxa"/>
        </w:tblPrEx>
        <w:trPr>
          <w:trHeight w:val="255"/>
          <w:tblCellSpacing w:w="-8" w:type="dxa"/>
        </w:trPr>
        <w:tc>
          <w:tcPr>
            <w:tcW w:w="3124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Алеся</w:t>
            </w:r>
          </w:p>
        </w:tc>
        <w:tc>
          <w:tcPr>
            <w:tcW w:w="1961" w:type="dxa"/>
          </w:tcPr>
          <w:p w:rsidR="00706458" w:rsidRDefault="00706458" w:rsidP="0048476A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Имя</w:t>
            </w:r>
          </w:p>
        </w:tc>
        <w:tc>
          <w:tcPr>
            <w:tcW w:w="2323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Сергей</w:t>
            </w:r>
          </w:p>
        </w:tc>
        <w:tc>
          <w:tcPr>
            <w:tcW w:w="2323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Алиса</w:t>
            </w:r>
          </w:p>
        </w:tc>
      </w:tr>
      <w:tr w:rsidR="00706458" w:rsidTr="00706458">
        <w:tblPrEx>
          <w:tblCellSpacing w:w="-8" w:type="dxa"/>
        </w:tblPrEx>
        <w:trPr>
          <w:trHeight w:val="255"/>
          <w:tblCellSpacing w:w="-8" w:type="dxa"/>
        </w:trPr>
        <w:tc>
          <w:tcPr>
            <w:tcW w:w="3124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Петровна</w:t>
            </w:r>
          </w:p>
        </w:tc>
        <w:tc>
          <w:tcPr>
            <w:tcW w:w="1961" w:type="dxa"/>
          </w:tcPr>
          <w:p w:rsidR="00706458" w:rsidRDefault="00706458" w:rsidP="0048476A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Отчество</w:t>
            </w:r>
          </w:p>
        </w:tc>
        <w:tc>
          <w:tcPr>
            <w:tcW w:w="2323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Валерьевич</w:t>
            </w:r>
          </w:p>
        </w:tc>
        <w:tc>
          <w:tcPr>
            <w:tcW w:w="2323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Сергеевна</w:t>
            </w:r>
          </w:p>
        </w:tc>
      </w:tr>
      <w:tr w:rsidR="00706458" w:rsidTr="00706458">
        <w:tblPrEx>
          <w:tblCellSpacing w:w="-8" w:type="dxa"/>
        </w:tblPrEx>
        <w:trPr>
          <w:trHeight w:val="255"/>
          <w:tblCellSpacing w:w="-8" w:type="dxa"/>
        </w:trPr>
        <w:tc>
          <w:tcPr>
            <w:tcW w:w="3124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04.08.1985</w:t>
            </w:r>
          </w:p>
        </w:tc>
        <w:tc>
          <w:tcPr>
            <w:tcW w:w="1961" w:type="dxa"/>
          </w:tcPr>
          <w:p w:rsidR="00706458" w:rsidRDefault="00706458" w:rsidP="0048476A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Дата рождения</w:t>
            </w:r>
          </w:p>
        </w:tc>
        <w:tc>
          <w:tcPr>
            <w:tcW w:w="2323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23.05.1980</w:t>
            </w:r>
          </w:p>
        </w:tc>
        <w:tc>
          <w:tcPr>
            <w:tcW w:w="2323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02.11.2019</w:t>
            </w:r>
          </w:p>
        </w:tc>
      </w:tr>
      <w:tr w:rsidR="00706458" w:rsidTr="00706458">
        <w:tblPrEx>
          <w:tblCellSpacing w:w="-8" w:type="dxa"/>
        </w:tblPrEx>
        <w:trPr>
          <w:trHeight w:val="255"/>
          <w:tblCellSpacing w:w="-8" w:type="dxa"/>
        </w:trPr>
        <w:tc>
          <w:tcPr>
            <w:tcW w:w="3124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ОАО «РЖД»</w:t>
            </w:r>
          </w:p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Специалист по управлению персоналом </w:t>
            </w:r>
          </w:p>
        </w:tc>
        <w:tc>
          <w:tcPr>
            <w:tcW w:w="1961" w:type="dxa"/>
          </w:tcPr>
          <w:p w:rsidR="00706458" w:rsidRDefault="00706458" w:rsidP="0048476A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Место работы</w:t>
            </w:r>
          </w:p>
          <w:p w:rsidR="00706458" w:rsidRDefault="00706458" w:rsidP="0048476A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Профессия</w:t>
            </w:r>
          </w:p>
        </w:tc>
        <w:tc>
          <w:tcPr>
            <w:tcW w:w="2323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ЛО МВД РФ</w:t>
            </w:r>
          </w:p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Инспектор </w:t>
            </w:r>
          </w:p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323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Детский сад «Алиса»</w:t>
            </w:r>
          </w:p>
        </w:tc>
      </w:tr>
      <w:tr w:rsidR="00706458" w:rsidTr="00706458">
        <w:tblPrEx>
          <w:tblCellSpacing w:w="-8" w:type="dxa"/>
        </w:tblPrEx>
        <w:trPr>
          <w:trHeight w:val="867"/>
          <w:tblCellSpacing w:w="-8" w:type="dxa"/>
        </w:trPr>
        <w:tc>
          <w:tcPr>
            <w:tcW w:w="3124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Добрая, умная, красивая, строгая, но справедливая</w:t>
            </w:r>
          </w:p>
        </w:tc>
        <w:tc>
          <w:tcPr>
            <w:tcW w:w="1961" w:type="dxa"/>
          </w:tcPr>
          <w:p w:rsidR="00706458" w:rsidRDefault="00706458" w:rsidP="0048476A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Какие они?</w:t>
            </w:r>
          </w:p>
        </w:tc>
        <w:tc>
          <w:tcPr>
            <w:tcW w:w="2323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Добрый, ответственный, сильный</w:t>
            </w:r>
          </w:p>
        </w:tc>
        <w:tc>
          <w:tcPr>
            <w:tcW w:w="2323" w:type="dxa"/>
          </w:tcPr>
          <w:p w:rsidR="00706458" w:rsidRDefault="00706458" w:rsidP="004847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Самая лучшая</w:t>
            </w:r>
          </w:p>
        </w:tc>
      </w:tr>
    </w:tbl>
    <w:p w:rsidR="008A0D64" w:rsidRDefault="00DA7178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я очень люблю заниматься спортом   </w:t>
      </w:r>
      <w:r>
        <w:rPr>
          <w:noProof/>
        </w:rPr>
        <w:drawing>
          <wp:inline distT="0" distB="0" distL="0" distR="0" wp14:anchorId="07A699E6" wp14:editId="1D6ACFEB">
            <wp:extent cx="2771775" cy="2162175"/>
            <wp:effectExtent l="0" t="0" r="9525" b="9525"/>
            <wp:docPr id="22" name="Рисунок 22" descr="https://ds02.infourok.ru/uploads/ex/0206/0002115d-2af30414/1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206/0002115d-2af30414/1/img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77" cy="21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78" w:rsidRDefault="00DA7178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очень люблю быть на природе</w:t>
      </w:r>
    </w:p>
    <w:p w:rsidR="00DA7178" w:rsidRDefault="00DA7178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очень люблю рисовать</w:t>
      </w:r>
    </w:p>
    <w:p w:rsidR="00DA7178" w:rsidRDefault="00DA7178" w:rsidP="00DA7178">
      <w:pPr>
        <w:keepNext/>
        <w:shd w:val="clear" w:color="auto" w:fill="FFFFFF"/>
        <w:tabs>
          <w:tab w:val="left" w:pos="450"/>
          <w:tab w:val="left" w:pos="57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очень люблю танцевать</w:t>
      </w:r>
    </w:p>
    <w:p w:rsidR="007562E8" w:rsidRDefault="00DA7178" w:rsidP="00DA7178">
      <w:pPr>
        <w:keepNext/>
        <w:shd w:val="clear" w:color="auto" w:fill="FFFFFF"/>
        <w:tabs>
          <w:tab w:val="left" w:pos="450"/>
          <w:tab w:val="left" w:pos="57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0640" cy="4792980"/>
            <wp:effectExtent l="0" t="0" r="0" b="7620"/>
            <wp:docPr id="23" name="Рисунок 23" descr="https://fs00.infourok.ru/images/doc/188/21560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0.infourok.ru/images/doc/188/215601/img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E8" w:rsidRDefault="007562E8" w:rsidP="00DA7178">
      <w:pPr>
        <w:keepNext/>
        <w:shd w:val="clear" w:color="auto" w:fill="FFFFFF"/>
        <w:tabs>
          <w:tab w:val="left" w:pos="450"/>
          <w:tab w:val="left" w:pos="57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1A33" w:rsidRDefault="00F41A33" w:rsidP="00DA7178">
      <w:pPr>
        <w:keepNext/>
        <w:shd w:val="clear" w:color="auto" w:fill="FFFFFF"/>
        <w:tabs>
          <w:tab w:val="left" w:pos="450"/>
          <w:tab w:val="left" w:pos="57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1A33" w:rsidRDefault="00F41A33" w:rsidP="00DA7178">
      <w:pPr>
        <w:keepNext/>
        <w:shd w:val="clear" w:color="auto" w:fill="FFFFFF"/>
        <w:tabs>
          <w:tab w:val="left" w:pos="450"/>
          <w:tab w:val="left" w:pos="57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4F05" w:rsidRDefault="007562E8" w:rsidP="007562E8">
      <w:pPr>
        <w:keepNext/>
        <w:shd w:val="clear" w:color="auto" w:fill="FFFFFF"/>
        <w:tabs>
          <w:tab w:val="left" w:pos="450"/>
          <w:tab w:val="left" w:pos="57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стараюсь быть настоящим Другом.</w:t>
      </w:r>
    </w:p>
    <w:p w:rsidR="00B54F05" w:rsidRDefault="00B54F05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88101" cy="2971800"/>
            <wp:effectExtent l="0" t="0" r="0" b="0"/>
            <wp:docPr id="19" name="Рисунок 19" descr="https://fs00.infourok.ru/images/doc/148/17200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148/172001/img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9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33" w:rsidRDefault="00F41A33" w:rsidP="004034E1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32"/>
          <w:szCs w:val="32"/>
          <w:highlight w:val="yellow"/>
        </w:rPr>
      </w:pPr>
    </w:p>
    <w:p w:rsidR="00F41A33" w:rsidRDefault="00F41A33" w:rsidP="004034E1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32"/>
          <w:szCs w:val="32"/>
          <w:highlight w:val="yellow"/>
        </w:rPr>
      </w:pPr>
    </w:p>
    <w:p w:rsidR="004034E1" w:rsidRPr="00D5799B" w:rsidRDefault="004034E1" w:rsidP="004034E1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32"/>
          <w:szCs w:val="32"/>
        </w:rPr>
      </w:pPr>
      <w:r w:rsidRPr="00D5799B">
        <w:rPr>
          <w:rFonts w:ascii="PT Astra Serif" w:hAnsi="PT Astra Serif"/>
          <w:color w:val="00B050"/>
          <w:sz w:val="32"/>
          <w:szCs w:val="32"/>
          <w:highlight w:val="yellow"/>
        </w:rPr>
        <w:t>«Мои устремления и планы»</w:t>
      </w:r>
    </w:p>
    <w:p w:rsidR="00D5799B" w:rsidRPr="00F41A33" w:rsidRDefault="00D5799B" w:rsidP="00D5799B">
      <w:pPr>
        <w:keepNext/>
        <w:shd w:val="clear" w:color="auto" w:fill="FFFFFF"/>
        <w:tabs>
          <w:tab w:val="left" w:pos="45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1A33">
        <w:rPr>
          <w:rFonts w:ascii="Times New Roman" w:hAnsi="Times New Roman" w:cs="Times New Roman"/>
          <w:color w:val="000000" w:themeColor="text1"/>
          <w:sz w:val="28"/>
          <w:szCs w:val="28"/>
        </w:rPr>
        <w:t>- стремление</w:t>
      </w:r>
      <w:r w:rsidR="004034E1" w:rsidRPr="00F41A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саморазвитию</w:t>
      </w:r>
      <w:r w:rsidRPr="00F41A3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5799B" w:rsidRPr="00F41A33" w:rsidRDefault="00D5799B" w:rsidP="00D5799B">
      <w:pPr>
        <w:keepNext/>
        <w:shd w:val="clear" w:color="auto" w:fill="FFFFFF"/>
        <w:tabs>
          <w:tab w:val="left" w:pos="45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1A33">
        <w:rPr>
          <w:rFonts w:ascii="Times New Roman" w:hAnsi="Times New Roman" w:cs="Times New Roman"/>
          <w:color w:val="000000" w:themeColor="text1"/>
          <w:sz w:val="28"/>
          <w:szCs w:val="28"/>
        </w:rPr>
        <w:t>- здоровый образ жизни;</w:t>
      </w:r>
    </w:p>
    <w:p w:rsidR="00D5799B" w:rsidRPr="00F41A33" w:rsidRDefault="00D5799B" w:rsidP="00D5799B">
      <w:pPr>
        <w:keepNext/>
        <w:shd w:val="clear" w:color="auto" w:fill="FFFFFF"/>
        <w:tabs>
          <w:tab w:val="left" w:pos="45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1A33">
        <w:rPr>
          <w:rFonts w:ascii="Times New Roman" w:hAnsi="Times New Roman" w:cs="Times New Roman"/>
          <w:color w:val="000000" w:themeColor="text1"/>
          <w:sz w:val="28"/>
          <w:szCs w:val="28"/>
        </w:rPr>
        <w:t>- успешная учеба в школе;</w:t>
      </w:r>
    </w:p>
    <w:p w:rsidR="004034E1" w:rsidRPr="00F41A33" w:rsidRDefault="00D5799B" w:rsidP="00D5799B">
      <w:pPr>
        <w:keepNext/>
        <w:shd w:val="clear" w:color="auto" w:fill="FFFFFF"/>
        <w:tabs>
          <w:tab w:val="left" w:pos="45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1A3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034E1" w:rsidRPr="00F41A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41A33">
        <w:rPr>
          <w:rFonts w:ascii="Times New Roman" w:hAnsi="Times New Roman" w:cs="Times New Roman"/>
          <w:color w:val="000000" w:themeColor="text1"/>
          <w:sz w:val="28"/>
          <w:szCs w:val="28"/>
        </w:rPr>
        <w:t>получение хорошего образования;</w:t>
      </w:r>
    </w:p>
    <w:p w:rsidR="00D5799B" w:rsidRPr="00F41A33" w:rsidRDefault="00D5799B" w:rsidP="00D5799B">
      <w:pPr>
        <w:keepNext/>
        <w:shd w:val="clear" w:color="auto" w:fill="FFFFFF"/>
        <w:tabs>
          <w:tab w:val="left" w:pos="45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1A33">
        <w:rPr>
          <w:rFonts w:ascii="Times New Roman" w:hAnsi="Times New Roman" w:cs="Times New Roman"/>
          <w:color w:val="000000" w:themeColor="text1"/>
          <w:sz w:val="28"/>
          <w:szCs w:val="28"/>
        </w:rPr>
        <w:t>- нахождение хорошей, интересной и высокооплачиваемой работы;</w:t>
      </w:r>
    </w:p>
    <w:p w:rsidR="00D5799B" w:rsidRPr="00F41A33" w:rsidRDefault="00D5799B" w:rsidP="00D5799B">
      <w:pPr>
        <w:keepNext/>
        <w:shd w:val="clear" w:color="auto" w:fill="FFFFFF"/>
        <w:tabs>
          <w:tab w:val="left" w:pos="45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1A33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крепкой, любимой и дружной семьи.</w:t>
      </w:r>
    </w:p>
    <w:p w:rsidR="00D5799B" w:rsidRDefault="00D5799B" w:rsidP="00D5799B">
      <w:pPr>
        <w:keepNext/>
        <w:shd w:val="clear" w:color="auto" w:fill="FFFFFF"/>
        <w:tabs>
          <w:tab w:val="left" w:pos="450"/>
        </w:tabs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9C36D73" wp14:editId="194AA494">
            <wp:extent cx="6096000" cy="3200400"/>
            <wp:effectExtent l="0" t="0" r="0" b="0"/>
            <wp:docPr id="25" name="Рисунок 25" descr="https://pediatrinfo.ru/wp-content/uploads/9/2/c/92c993f7214667ffe79d71180bd41a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iatrinfo.ru/wp-content/uploads/9/2/c/92c993f7214667ffe79d71180bd41a3b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33" w:rsidRDefault="00F41A33" w:rsidP="00F41A33">
      <w:pPr>
        <w:keepNext/>
        <w:shd w:val="clear" w:color="auto" w:fill="FFFFFF"/>
        <w:tabs>
          <w:tab w:val="left" w:pos="450"/>
        </w:tabs>
        <w:spacing w:line="360" w:lineRule="auto"/>
        <w:rPr>
          <w:rFonts w:ascii="PT Astra Serif" w:hAnsi="PT Astra Serif"/>
          <w:color w:val="00B050"/>
          <w:sz w:val="32"/>
          <w:szCs w:val="32"/>
          <w:highlight w:val="yellow"/>
        </w:rPr>
      </w:pPr>
    </w:p>
    <w:p w:rsidR="00B54F05" w:rsidRPr="00D5799B" w:rsidRDefault="00D5799B" w:rsidP="008843BE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D5799B">
        <w:rPr>
          <w:rFonts w:ascii="PT Astra Serif" w:hAnsi="PT Astra Serif"/>
          <w:color w:val="00B050"/>
          <w:sz w:val="32"/>
          <w:szCs w:val="32"/>
          <w:highlight w:val="yellow"/>
        </w:rPr>
        <w:lastRenderedPageBreak/>
        <w:t>«Моя занятость»</w:t>
      </w:r>
    </w:p>
    <w:p w:rsidR="008A0D64" w:rsidRDefault="00E20CB1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Раньше я занималась танцами, было увлечение ходить на лыжах, очень любила рисовать. </w:t>
      </w:r>
      <w:r w:rsidR="005F5043">
        <w:rPr>
          <w:rFonts w:ascii="Times New Roman" w:hAnsi="Times New Roman" w:cs="Times New Roman"/>
          <w:sz w:val="28"/>
          <w:szCs w:val="28"/>
        </w:rPr>
        <w:t>Сейчас я</w:t>
      </w:r>
      <w:r>
        <w:rPr>
          <w:rFonts w:ascii="Times New Roman" w:hAnsi="Times New Roman" w:cs="Times New Roman"/>
          <w:sz w:val="28"/>
          <w:szCs w:val="28"/>
        </w:rPr>
        <w:t xml:space="preserve"> хожу в бассейн,</w:t>
      </w:r>
      <w:r w:rsidR="005F5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помогаю по дому своей семье, уделяю время младшей сестренке, </w:t>
      </w:r>
      <w:r w:rsidR="005F5043">
        <w:rPr>
          <w:rFonts w:ascii="Times New Roman" w:hAnsi="Times New Roman" w:cs="Times New Roman"/>
          <w:sz w:val="28"/>
          <w:szCs w:val="28"/>
        </w:rPr>
        <w:t xml:space="preserve">стараюсь отдавать свое свободное от учебы время </w:t>
      </w:r>
      <w:r>
        <w:rPr>
          <w:rFonts w:ascii="Times New Roman" w:hAnsi="Times New Roman" w:cs="Times New Roman"/>
          <w:sz w:val="28"/>
          <w:szCs w:val="28"/>
        </w:rPr>
        <w:t>военно – спортивной подготовке «ЗАРНИЦЕ», я юнармеец.</w:t>
      </w:r>
    </w:p>
    <w:p w:rsidR="00F41A33" w:rsidRDefault="00F41A33" w:rsidP="005A4434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32"/>
          <w:szCs w:val="32"/>
          <w:highlight w:val="yellow"/>
        </w:rPr>
      </w:pPr>
    </w:p>
    <w:p w:rsidR="005A4434" w:rsidRDefault="005A4434" w:rsidP="005A4434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32"/>
          <w:szCs w:val="32"/>
        </w:rPr>
      </w:pPr>
      <w:r w:rsidRPr="005A4434">
        <w:rPr>
          <w:rFonts w:ascii="PT Astra Serif" w:hAnsi="PT Astra Serif"/>
          <w:color w:val="00B050"/>
          <w:sz w:val="32"/>
          <w:szCs w:val="32"/>
          <w:highlight w:val="yellow"/>
        </w:rPr>
        <w:t>«Моё творчество»</w:t>
      </w:r>
    </w:p>
    <w:p w:rsidR="005A4434" w:rsidRDefault="005A4434" w:rsidP="005A4434">
      <w:pPr>
        <w:keepNext/>
        <w:shd w:val="clear" w:color="auto" w:fill="FFFFFF"/>
        <w:tabs>
          <w:tab w:val="left" w:pos="450"/>
        </w:tabs>
        <w:spacing w:line="360" w:lineRule="auto"/>
        <w:rPr>
          <w:rFonts w:ascii="PT Astra Serif" w:hAnsi="PT Astra Serif"/>
          <w:color w:val="002060"/>
          <w:sz w:val="32"/>
          <w:szCs w:val="32"/>
        </w:rPr>
      </w:pPr>
      <w:r>
        <w:rPr>
          <w:rFonts w:ascii="PT Astra Serif" w:hAnsi="PT Astra Serif"/>
          <w:color w:val="00B050"/>
          <w:sz w:val="32"/>
          <w:szCs w:val="32"/>
        </w:rPr>
        <w:t xml:space="preserve">     </w:t>
      </w:r>
      <w:r w:rsidRPr="007C12A4">
        <w:rPr>
          <w:rFonts w:ascii="PT Astra Serif" w:hAnsi="PT Astra Serif"/>
          <w:color w:val="000000" w:themeColor="text1"/>
          <w:sz w:val="32"/>
          <w:szCs w:val="32"/>
        </w:rPr>
        <w:t>Рисование.</w:t>
      </w:r>
    </w:p>
    <w:p w:rsidR="005A4434" w:rsidRDefault="005A4434" w:rsidP="005A4434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</w:rPr>
      </w:pPr>
      <w:r w:rsidRPr="005A4434">
        <w:rPr>
          <w:rFonts w:ascii="PT Astra Serif" w:hAnsi="PT Astra Serif"/>
          <w:color w:val="00B050"/>
          <w:sz w:val="28"/>
          <w:szCs w:val="28"/>
          <w:highlight w:val="yellow"/>
        </w:rPr>
        <w:t>«Какой я?»</w:t>
      </w:r>
    </w:p>
    <w:p w:rsidR="005A4434" w:rsidRDefault="007C12A4" w:rsidP="007C12A4">
      <w:pPr>
        <w:keepNext/>
        <w:shd w:val="clear" w:color="auto" w:fill="FFFFFF"/>
        <w:tabs>
          <w:tab w:val="left" w:pos="450"/>
        </w:tabs>
        <w:spacing w:line="360" w:lineRule="auto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B050"/>
          <w:sz w:val="28"/>
          <w:szCs w:val="28"/>
        </w:rPr>
        <w:t xml:space="preserve">    </w:t>
      </w:r>
      <w:r w:rsidR="00F41A33">
        <w:rPr>
          <w:rFonts w:ascii="PT Astra Serif" w:hAnsi="PT Astra Serif"/>
          <w:color w:val="00B050"/>
          <w:sz w:val="28"/>
          <w:szCs w:val="28"/>
        </w:rPr>
        <w:t xml:space="preserve"> </w:t>
      </w:r>
      <w:proofErr w:type="gramStart"/>
      <w:r w:rsidRPr="007C12A4">
        <w:rPr>
          <w:rFonts w:ascii="PT Astra Serif" w:hAnsi="PT Astra Serif"/>
          <w:color w:val="000000" w:themeColor="text1"/>
          <w:sz w:val="28"/>
          <w:szCs w:val="28"/>
        </w:rPr>
        <w:t>Ответственная, добрая, целеустремленная, краткая, красивая, сильная, др</w:t>
      </w:r>
      <w:r>
        <w:rPr>
          <w:rFonts w:ascii="PT Astra Serif" w:hAnsi="PT Astra Serif"/>
          <w:color w:val="000000" w:themeColor="text1"/>
          <w:sz w:val="28"/>
          <w:szCs w:val="28"/>
        </w:rPr>
        <w:t>ужелюбная, отзывчивая, обидчивая и позитивная.</w:t>
      </w:r>
      <w:proofErr w:type="gramEnd"/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F41A33" w:rsidRDefault="00F41A33" w:rsidP="00C21DD5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  <w:highlight w:val="yellow"/>
        </w:rPr>
      </w:pPr>
    </w:p>
    <w:p w:rsidR="00C21DD5" w:rsidRDefault="00C21DD5" w:rsidP="00F41A33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PT Astra Serif" w:hAnsi="PT Astra Serif"/>
          <w:color w:val="00B050"/>
          <w:sz w:val="28"/>
          <w:szCs w:val="28"/>
        </w:rPr>
      </w:pPr>
      <w:r w:rsidRPr="00C21DD5">
        <w:rPr>
          <w:rFonts w:ascii="PT Astra Serif" w:hAnsi="PT Astra Serif"/>
          <w:color w:val="00B050"/>
          <w:sz w:val="28"/>
          <w:szCs w:val="28"/>
          <w:highlight w:val="yellow"/>
        </w:rPr>
        <w:lastRenderedPageBreak/>
        <w:t>«Мои личностные качества»</w:t>
      </w:r>
    </w:p>
    <w:p w:rsidR="00741076" w:rsidRPr="00F41A33" w:rsidRDefault="00F41A33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noProof/>
          <w:sz w:val="24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19B5DA40" wp14:editId="70827861">
                <wp:simplePos x="0" y="0"/>
                <wp:positionH relativeFrom="column">
                  <wp:posOffset>-737235</wp:posOffset>
                </wp:positionH>
                <wp:positionV relativeFrom="paragraph">
                  <wp:posOffset>252095</wp:posOffset>
                </wp:positionV>
                <wp:extent cx="6781800" cy="8610600"/>
                <wp:effectExtent l="0" t="0" r="19050" b="0"/>
                <wp:wrapNone/>
                <wp:docPr id="52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2543581" y="2437130"/>
                            <a:ext cx="1257926" cy="1029970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0"/>
                        <wps:cNvSpPr>
                          <a:spLocks noChangeArrowheads="1"/>
                        </wps:cNvSpPr>
                        <wps:spPr bwMode="auto">
                          <a:xfrm flipV="1">
                            <a:off x="29014" y="3008630"/>
                            <a:ext cx="1943483" cy="1371600"/>
                          </a:xfrm>
                          <a:prstGeom prst="wedgeRoundRectCallout">
                            <a:avLst>
                              <a:gd name="adj1" fmla="val 76069"/>
                              <a:gd name="adj2" fmla="val 4046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Какие качества ты ценишь в людях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>:</w:t>
                              </w:r>
                            </w:p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Честность, порядочность, надежность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29014" y="4494530"/>
                            <a:ext cx="2400092" cy="1600200"/>
                          </a:xfrm>
                          <a:prstGeom prst="wedgeRoundRectCallout">
                            <a:avLst>
                              <a:gd name="adj1" fmla="val 59708"/>
                              <a:gd name="adj2" fmla="val -10488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Твоя любимая телепередача;</w:t>
                              </w:r>
                            </w:p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любимый фильм</w:t>
                              </w:r>
                            </w:p>
                            <w:p w:rsidR="00C21DD5" w:rsidRDefault="00F54C0A" w:rsidP="00C21DD5">
                              <w:pPr>
                                <w:rPr>
                                  <w:b/>
                                </w:rPr>
                              </w:pPr>
                              <w:r w:rsidRPr="00F54C0A">
                                <w:rPr>
                                  <w:b/>
                                </w:rPr>
                                <w:t>«постучись в мою дверь»</w:t>
                              </w:r>
                            </w:p>
                            <w:p w:rsidR="00F54C0A" w:rsidRPr="00F54C0A" w:rsidRDefault="00F54C0A" w:rsidP="00C21DD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веселые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743549" y="4951730"/>
                            <a:ext cx="2057957" cy="1714500"/>
                          </a:xfrm>
                          <a:prstGeom prst="wedgeRoundRectCallout">
                            <a:avLst>
                              <a:gd name="adj1" fmla="val 18889"/>
                              <a:gd name="adj2" fmla="val -11059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Какие качества ты ценишь в себе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>:</w:t>
                              </w:r>
                            </w:p>
                            <w:p w:rsidR="00C21DD5" w:rsidRDefault="00F54C0A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Силу духа, о</w:t>
                              </w:r>
                              <w:r w:rsidR="00C21DD5">
                                <w:rPr>
                                  <w:b/>
                                  <w:i/>
                                </w:rPr>
                                <w:t>тзывчивость,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="00C21DD5">
                                <w:rPr>
                                  <w:b/>
                                  <w:i/>
                                </w:rPr>
                                <w:t>верность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, доброта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29014" y="1522730"/>
                            <a:ext cx="2057957" cy="1371600"/>
                          </a:xfrm>
                          <a:prstGeom prst="wedgeRoundRectCallout">
                            <a:avLst>
                              <a:gd name="adj1" fmla="val 70736"/>
                              <a:gd name="adj2" fmla="val 3550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Что может огорчить или обидеть тебя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>:</w:t>
                              </w:r>
                            </w:p>
                            <w:p w:rsidR="00C21DD5" w:rsidRPr="00AC0B3E" w:rsidRDefault="00C21DD5" w:rsidP="00C21DD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Ложь, предательство, непонимание </w:t>
                              </w:r>
                              <w:r w:rsidRPr="00AC0B3E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4258115" y="265430"/>
                            <a:ext cx="2285618" cy="1371600"/>
                          </a:xfrm>
                          <a:prstGeom prst="wedgeRoundRectCallout">
                            <a:avLst>
                              <a:gd name="adj1" fmla="val -77204"/>
                              <a:gd name="adj2" fmla="val 10740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Твое хобби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>:</w:t>
                              </w:r>
                            </w:p>
                            <w:p w:rsidR="00C21DD5" w:rsidRPr="00AC0B3E" w:rsidRDefault="00C21DD5" w:rsidP="00C21DD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Рисование, т</w:t>
                              </w:r>
                              <w:r w:rsidRPr="00AC0B3E">
                                <w:rPr>
                                  <w:b/>
                                </w:rPr>
                                <w:t>анцы, спорт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43488" y="265430"/>
                            <a:ext cx="2171145" cy="1143000"/>
                          </a:xfrm>
                          <a:prstGeom prst="wedgeRoundRectCallout">
                            <a:avLst>
                              <a:gd name="adj1" fmla="val 68750"/>
                              <a:gd name="adj2" fmla="val 1455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1DD5" w:rsidRDefault="00C21DD5" w:rsidP="00C21DD5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О чем ты любишь читать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>:</w:t>
                              </w:r>
                            </w:p>
                            <w:p w:rsidR="00C21DD5" w:rsidRDefault="00C21DD5" w:rsidP="00C21DD5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О любви, приключениях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2200159" y="36830"/>
                            <a:ext cx="2173717" cy="1371600"/>
                          </a:xfrm>
                          <a:prstGeom prst="wedgeRoundRectCallout">
                            <a:avLst>
                              <a:gd name="adj1" fmla="val -9685"/>
                              <a:gd name="adj2" fmla="val 11476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Твои друзья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>:</w:t>
                              </w:r>
                            </w:p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Соня,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Лера,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Полина,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Аня</w:t>
                              </w:r>
                            </w:p>
                            <w:p w:rsidR="00C21DD5" w:rsidRDefault="00C21DD5" w:rsidP="00C21DD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829198" y="1522730"/>
                            <a:ext cx="1946056" cy="1371600"/>
                          </a:xfrm>
                          <a:prstGeom prst="wedgeRoundRectCallout">
                            <a:avLst>
                              <a:gd name="adj1" fmla="val -92806"/>
                              <a:gd name="adj2" fmla="val 3976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Твоя  любимая музыка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>:</w:t>
                              </w:r>
                            </w:p>
                            <w:p w:rsidR="00C21DD5" w:rsidRDefault="00C21DD5" w:rsidP="00C21DD5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Современная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4943672" y="2780030"/>
                            <a:ext cx="1830295" cy="1257300"/>
                          </a:xfrm>
                          <a:prstGeom prst="wedgeRoundRectCallout">
                            <a:avLst>
                              <a:gd name="adj1" fmla="val -95662"/>
                              <a:gd name="adj2" fmla="val -1706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Твои авторитеты и кумир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 xml:space="preserve">ы: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родители и наш наста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 xml:space="preserve">вник Альберт </w:t>
                              </w:r>
                              <w:proofErr w:type="spellStart"/>
                              <w:r w:rsidR="00F54C0A">
                                <w:rPr>
                                  <w:b/>
                                  <w:i/>
                                </w:rPr>
                                <w:t>Растямович</w:t>
                              </w:r>
                              <w:proofErr w:type="spellEnd"/>
                            </w:p>
                            <w:p w:rsidR="00F54C0A" w:rsidRDefault="00F54C0A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Кумиров - нет</w:t>
                              </w:r>
                            </w:p>
                            <w:p w:rsidR="00C21DD5" w:rsidRDefault="00C21DD5" w:rsidP="00C21DD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4372589" y="3923030"/>
                            <a:ext cx="2286905" cy="1600200"/>
                          </a:xfrm>
                          <a:prstGeom prst="wedgeRoundRectCallout">
                            <a:avLst>
                              <a:gd name="adj1" fmla="val -68963"/>
                              <a:gd name="adj2" fmla="val -7047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  <w:color w:val="000000"/>
                                  <w:spacing w:val="-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0000"/>
                                  <w:spacing w:val="-4"/>
                                </w:rPr>
                                <w:t>Место, где ты любишь бывать больше всего на свете</w:t>
                              </w:r>
                              <w:r w:rsidR="00F54C0A">
                                <w:rPr>
                                  <w:b/>
                                  <w:i/>
                                  <w:color w:val="000000"/>
                                  <w:spacing w:val="-4"/>
                                </w:rPr>
                                <w:t>:</w:t>
                              </w:r>
                            </w:p>
                            <w:p w:rsidR="00C21DD5" w:rsidRDefault="00F54C0A" w:rsidP="00C21DD5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i/>
                                  <w:color w:val="000000"/>
                                  <w:spacing w:val="-4"/>
                                </w:rPr>
                                <w:t>На тренировках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687032" y="5294630"/>
                            <a:ext cx="2285618" cy="1600200"/>
                          </a:xfrm>
                          <a:prstGeom prst="wedgeRoundRectCallout">
                            <a:avLst>
                              <a:gd name="adj1" fmla="val -50944"/>
                              <a:gd name="adj2" fmla="val -14039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Кем ты видишь себя в будущем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>:</w:t>
                              </w:r>
                            </w:p>
                            <w:p w:rsidR="00C21DD5" w:rsidRDefault="00C21DD5" w:rsidP="00C21DD5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Успешным человеком, занимающимся любимым делом</w:t>
                              </w:r>
                              <w:r w:rsidR="00F54C0A">
                                <w:rPr>
                                  <w:b/>
                                  <w:i/>
                                </w:rPr>
                                <w:t>, самой лучшей и любящей женой и мамой.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7" o:spid="_x0000_s1026" editas="canvas" style="position:absolute;margin-left:-58.05pt;margin-top:19.85pt;width:534pt;height:678pt;z-index:251676672" coordsize="67818,86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818;height:86106;visibility:visible;mso-wrap-style:square">
                  <v:fill o:detectmouseclick="t"/>
                  <v:path o:connecttype="none"/>
                </v:shape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AutoShape 9" o:spid="_x0000_s1028" type="#_x0000_t96" style="position:absolute;left:25435;top:24371;width:12580;height:10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MysAA&#10;AADbAAAADwAAAGRycy9kb3ducmV2LnhtbERPz2vCMBS+C/sfwht4kZlOZYzOKDJUvCjYyc6P5q0t&#10;a15KEtP635uD4PHj+71cD6YVkZxvLCt4n2YgiEurG64UXH52b58gfEDW2FomBTfysF69jJaYa9vz&#10;mWIRKpFC2OeooA6hy6X0ZU0G/dR2xIn7s85gSNBVUjvsU7hp5SzLPqTBhlNDjR1911T+F1ejIM4n&#10;4bQ9xov7lbc29s3+sDkapcavw+YLRKAhPMUP90ErWKT16Uv6AX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PMysAAAADbAAAADwAAAAAAAAAAAAAAAACYAgAAZHJzL2Rvd25y&#10;ZXYueG1sUEsFBgAAAAAEAAQA9QAAAIUDAAAAAA==&#10;"/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10" o:spid="_x0000_s1029" type="#_x0000_t62" style="position:absolute;left:290;top:30086;width:19434;height:1371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6klsIA&#10;AADbAAAADwAAAGRycy9kb3ducmV2LnhtbESPQWvCQBSE7wX/w/KEXkLdKCKSuoqIhZ6EpHp/ZJ+7&#10;0ezbkN1q8u+7hUKPw8x8w2x2g2vFg/rQeFYwn+UgiGuvGzYKzl8fb2sQISJrbD2TgpEC7LaTlw0W&#10;2j+5pEcVjUgQDgUqsDF2hZShtuQwzHxHnLyr7x3GJHsjdY/PBHetXOT5SjpsOC1Y7Ohgqb5X307B&#10;zeoTj+VlweWRRiNXp2XWZEq9Tof9O4hIQ/wP/7U/tYLlHH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qSWwgAAANsAAAAPAAAAAAAAAAAAAAAAAJgCAABkcnMvZG93&#10;bnJldi54bWxQSwUGAAAAAAQABAD1AAAAhwMAAAAA&#10;" adj="27231,19540">
                  <v:textbox>
                    <w:txbxContent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Какие качества ты ценишь в людях</w:t>
                        </w:r>
                        <w:r w:rsidR="00F54C0A">
                          <w:rPr>
                            <w:b/>
                            <w:i/>
                          </w:rPr>
                          <w:t>:</w:t>
                        </w:r>
                      </w:p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Честность, порядочность, надежность</w:t>
                        </w:r>
                      </w:p>
                    </w:txbxContent>
                  </v:textbox>
                </v:shape>
                <v:shape id="AutoShape 11" o:spid="_x0000_s1030" type="#_x0000_t62" style="position:absolute;left:290;top:44945;width:24001;height:1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HxsUA&#10;AADbAAAADwAAAGRycy9kb3ducmV2LnhtbESPS2vDMBCE74H8B7GB3hI5pi/cyCYkDeklhzwo5LZY&#10;W9vEWglLTtz++ipQ6HGYmW+YRTGYVlyp841lBfNZAoK4tLrhSsHpuJm+gvABWWNrmRR8k4ciH48W&#10;mGl74z1dD6ESEcI+QwV1CC6T0pc1GfQz64ij92U7gyHKrpK6w1uEm1amSfIsDTYcF2p0tKqpvBx6&#10;o6D/2c5d2O3T983Ty2dfnbfntWOlHibD8g1EoCH8h//aH1rBYwr3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gfGxQAAANsAAAAPAAAAAAAAAAAAAAAAAJgCAABkcnMv&#10;ZG93bnJldi54bWxQSwUGAAAAAAQABAD1AAAAigMAAAAA&#10;" adj="23697,-11854">
                  <v:textbox>
                    <w:txbxContent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Твоя любимая телепередача;</w:t>
                        </w:r>
                      </w:p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 любимый фильм</w:t>
                        </w:r>
                      </w:p>
                      <w:p w:rsidR="00C21DD5" w:rsidRDefault="00F54C0A" w:rsidP="00C21DD5">
                        <w:pPr>
                          <w:rPr>
                            <w:b/>
                          </w:rPr>
                        </w:pPr>
                        <w:r w:rsidRPr="00F54C0A">
                          <w:rPr>
                            <w:b/>
                          </w:rPr>
                          <w:t>«постучись в мою дверь»</w:t>
                        </w:r>
                      </w:p>
                      <w:p w:rsidR="00F54C0A" w:rsidRPr="00F54C0A" w:rsidRDefault="00F54C0A" w:rsidP="00C21DD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веселые</w:t>
                        </w:r>
                      </w:p>
                    </w:txbxContent>
                  </v:textbox>
                </v:shape>
                <v:shape id="AutoShape 12" o:spid="_x0000_s1031" type="#_x0000_t62" style="position:absolute;left:17435;top:49517;width:20580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XQMMA&#10;AADbAAAADwAAAGRycy9kb3ducmV2LnhtbESPUWvCMBSF34X9h3AHe9PETYbWpjIGA5ngsPoDLs21&#10;LTY3XZLZ7t8bYbDHwznnO5x8M9pOXMmH1rGG+UyBIK6cabnWcDp+TJcgQkQ22DkmDb8UYFM8THLM&#10;jBv4QNcy1iJBOGSooYmxz6QMVUMWw8z1xMk7O28xJulraTwOCW47+azUq7TYclposKf3hqpL+WM1&#10;qMHavd+Vq8/w5c/bvarl9zho/fQ4vq1BRBrjf/ivvTUaFi9w/5J+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KXQMMAAADbAAAADwAAAAAAAAAAAAAAAACYAgAAZHJzL2Rv&#10;d25yZXYueG1sUEsFBgAAAAAEAAQA9QAAAIgDAAAAAA==&#10;" adj="14880,-13088">
                  <v:textbox>
                    <w:txbxContent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Какие качества ты ценишь в себе</w:t>
                        </w:r>
                        <w:r w:rsidR="00F54C0A">
                          <w:rPr>
                            <w:b/>
                            <w:i/>
                          </w:rPr>
                          <w:t>:</w:t>
                        </w:r>
                      </w:p>
                      <w:p w:rsidR="00C21DD5" w:rsidRDefault="00F54C0A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Силу духа, о</w:t>
                        </w:r>
                        <w:r w:rsidR="00C21DD5">
                          <w:rPr>
                            <w:b/>
                            <w:i/>
                          </w:rPr>
                          <w:t>тзывчивость,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 w:rsidR="00C21DD5">
                          <w:rPr>
                            <w:b/>
                            <w:i/>
                          </w:rPr>
                          <w:t>верность</w:t>
                        </w:r>
                        <w:r>
                          <w:rPr>
                            <w:b/>
                            <w:i/>
                          </w:rPr>
                          <w:t>, доброта</w:t>
                        </w:r>
                      </w:p>
                    </w:txbxContent>
                  </v:textbox>
                </v:shape>
                <v:shape id="AutoShape 13" o:spid="_x0000_s1032" type="#_x0000_t62" style="position:absolute;left:290;top:15227;width:20579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FD8IA&#10;AADbAAAADwAAAGRycy9kb3ducmV2LnhtbESPzarCMBSE94LvEI5wd5p6KaLVKCIICoL4s3F3bI5t&#10;tTmpTa72vr0RBJfDzHzDTGaNKcWDaldYVtDvRSCIU6sLzhQcD8vuEITzyBpLy6TgnxzMpu3WBBNt&#10;n7yjx95nIkDYJagg975KpHRpTgZdz1bEwbvY2qAPss6krvEZ4KaUv1E0kAYLDgs5VrTIKb3t/4yC&#10;u9yuRyfe2Pi6XZ0v8bCSG71W6qfTzMcgPDX+G/60V1pBHMP7S/g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IUPwgAAANsAAAAPAAAAAAAAAAAAAAAAAJgCAABkcnMvZG93&#10;bnJldi54bWxQSwUGAAAAAAQABAD1AAAAhwMAAAAA&#10;" adj="26079,18470">
                  <v:textbox>
                    <w:txbxContent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Что может огорчить или обидеть тебя</w:t>
                        </w:r>
                        <w:r w:rsidR="00F54C0A">
                          <w:rPr>
                            <w:b/>
                            <w:i/>
                          </w:rPr>
                          <w:t>:</w:t>
                        </w:r>
                      </w:p>
                      <w:p w:rsidR="00C21DD5" w:rsidRPr="00AC0B3E" w:rsidRDefault="00C21DD5" w:rsidP="00C21DD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Ложь, предательство, непонимание </w:t>
                        </w:r>
                        <w:r w:rsidRPr="00AC0B3E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14" o:spid="_x0000_s1033" type="#_x0000_t62" style="position:absolute;left:42581;top:2654;width:22856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1csMA&#10;AADbAAAADwAAAGRycy9kb3ducmV2LnhtbESPzWrDMBCE74G+g9hCLyGRXZLiupFNKRR6zQ/0urG2&#10;tqi1Ui01sd8+CgRyHGbmG2ZTj7YXJxqCcawgX2YgiBunDbcKDvvPRQEiRGSNvWNSMFGAunqYbbDU&#10;7sxbOu1iKxKEQ4kKuhh9KWVoOrIYls4TJ+/HDRZjkkMr9YDnBLe9fM6yF2nRcFro0NNHR83v7t8q&#10;0H9Tn3/7wphVNubTq6ft0cyVenoc399ARBrjPXxrf2kFqzVcv6QfI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h1csMAAADbAAAADwAAAAAAAAAAAAAAAACYAgAAZHJzL2Rv&#10;d25yZXYueG1sUEsFBgAAAAAEAAQA9QAAAIgDAAAAAA==&#10;" adj="-5876,34000">
                  <v:textbox>
                    <w:txbxContent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Твое хобби</w:t>
                        </w:r>
                        <w:r w:rsidR="00F54C0A">
                          <w:rPr>
                            <w:b/>
                            <w:i/>
                          </w:rPr>
                          <w:t>:</w:t>
                        </w:r>
                      </w:p>
                      <w:p w:rsidR="00C21DD5" w:rsidRPr="00AC0B3E" w:rsidRDefault="00C21DD5" w:rsidP="00C21DD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Рисование, т</w:t>
                        </w:r>
                        <w:r w:rsidRPr="00AC0B3E">
                          <w:rPr>
                            <w:b/>
                          </w:rPr>
                          <w:t>анцы, спорт</w:t>
                        </w:r>
                      </w:p>
                    </w:txbxContent>
                  </v:textbox>
                </v:shape>
                <v:shape id="AutoShape 15" o:spid="_x0000_s1034" type="#_x0000_t62" style="position:absolute;left:1434;top:2654;width:21712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oe8QA&#10;AADbAAAADwAAAGRycy9kb3ducmV2LnhtbESPQWvCQBSE7wX/w/IEb3WjiEjqKkWIqCi0GqTHR/Y1&#10;iWbfhuyq0V/vFoQeh5n5hpnOW1OJKzWutKxg0I9AEGdWl5wrSA/J+wSE88gaK8uk4E4O5rPO2xRj&#10;bW/8Tde9z0WAsItRQeF9HUvpsoIMur6tiYP3axuDPsgml7rBW4CbSg6jaCwNlhwWCqxpUVB23l+M&#10;gs3j+LM+JF9bx9mJknR4xF26VKrXbT8/QHhq/X/41V5pBaMx/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46HvEAAAA2wAAAA8AAAAAAAAAAAAAAAAAmAIAAGRycy9k&#10;b3ducmV2LnhtbFBLBQYAAAAABAAEAPUAAACJAwAAAAA=&#10;" adj="25650,42228">
                  <v:textbox>
                    <w:txbxContent>
                      <w:p w:rsidR="00C21DD5" w:rsidRDefault="00C21DD5" w:rsidP="00C21DD5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О чем ты любишь читать</w:t>
                        </w:r>
                        <w:r w:rsidR="00F54C0A">
                          <w:rPr>
                            <w:b/>
                            <w:i/>
                          </w:rPr>
                          <w:t>:</w:t>
                        </w:r>
                      </w:p>
                      <w:p w:rsidR="00C21DD5" w:rsidRDefault="00C21DD5" w:rsidP="00C21DD5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О</w:t>
                        </w:r>
                        <w:r>
                          <w:rPr>
                            <w:b/>
                            <w:i/>
                          </w:rPr>
                          <w:t xml:space="preserve"> любви,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пр</w:t>
                        </w:r>
                        <w:r>
                          <w:rPr>
                            <w:b/>
                            <w:i/>
                          </w:rPr>
                          <w:t>иключениях</w:t>
                        </w:r>
                      </w:p>
                    </w:txbxContent>
                  </v:textbox>
                </v:shape>
                <v:shape id="AutoShape 16" o:spid="_x0000_s1035" type="#_x0000_t62" style="position:absolute;left:22001;top:368;width:21737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N6cQA&#10;AADbAAAADwAAAGRycy9kb3ducmV2LnhtbESPQWsCMRSE74X+h/AK3mq2Kq2uRpFSQcGDXfXg7bF5&#10;7oYmL8sm6vrvTaHQ4zAz3zCzReesuFIbjGcFb/0MBHHpteFKwWG/eh2DCBFZo/VMCu4UYDF/fpph&#10;rv2Nv+laxEokCIccFdQxNrmUoazJYej7hjh5Z986jEm2ldQt3hLcWTnIsnfp0HBaqLGhz5rKn+Li&#10;FEy6zdDshifefg2CPU62xXlpjVK9l245BRGpi//hv/ZaKxh9wO+X9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jenEAAAA2wAAAA8AAAAAAAAAAAAAAAAAmAIAAGRycy9k&#10;b3ducmV2LnhtbFBLBQYAAAAABAAEAPUAAACJAwAAAAA=&#10;" adj="8708,35590">
                  <v:textbox>
                    <w:txbxContent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Твои друзья</w:t>
                        </w:r>
                        <w:r w:rsidR="00F54C0A">
                          <w:rPr>
                            <w:b/>
                            <w:i/>
                          </w:rPr>
                          <w:t>:</w:t>
                        </w:r>
                      </w:p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Соня,</w:t>
                        </w:r>
                        <w:r w:rsidR="00F54C0A"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Лера,</w:t>
                        </w:r>
                        <w:r w:rsidR="00F54C0A"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Полина,</w:t>
                        </w:r>
                        <w:r w:rsidR="00F54C0A"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Аня</w:t>
                        </w:r>
                      </w:p>
                      <w:p w:rsidR="00C21DD5" w:rsidRDefault="00C21DD5" w:rsidP="00C21DD5"/>
                    </w:txbxContent>
                  </v:textbox>
                </v:shape>
                <v:shape id="AutoShape 17" o:spid="_x0000_s1036" type="#_x0000_t62" style="position:absolute;left:48291;top:15227;width:19461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x4LwA&#10;AADbAAAADwAAAGRycy9kb3ducmV2LnhtbERPSwrCMBDdC94hjOBOU0VUqlFEUFTc+NuPzdgWm0lp&#10;oq23NwvB5eP958vGFOJNlcstKxj0IxDEidU5pwqul01vCsJ5ZI2FZVLwIQfLRbs1x1jbmk/0PvtU&#10;hBB2MSrIvC9jKV2SkUHXtyVx4B62MugDrFKpK6xDuCnkMIrG0mDOoSHDktYZJc/zyyigo9Prw32y&#10;um33+Hilh+m2bpxS3U6zmoHw1Pi/+OfeaQWjMDZ8CT9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rfHgvAAAANsAAAAPAAAAAAAAAAAAAAAAAJgCAABkcnMvZG93bnJldi54&#10;bWxQSwUGAAAAAAQABAD1AAAAgQMAAAAA&#10;" adj="-9246,19390">
                  <v:textbox>
                    <w:txbxContent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Твоя  любимая музыка</w:t>
                        </w:r>
                        <w:r w:rsidR="00F54C0A">
                          <w:rPr>
                            <w:b/>
                            <w:i/>
                          </w:rPr>
                          <w:t>:</w:t>
                        </w:r>
                      </w:p>
                      <w:p w:rsidR="00C21DD5" w:rsidRDefault="00C21DD5" w:rsidP="00C21DD5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Современная</w:t>
                        </w:r>
                      </w:p>
                    </w:txbxContent>
                  </v:textbox>
                </v:shape>
                <v:shape id="AutoShape 18" o:spid="_x0000_s1037" type="#_x0000_t62" style="position:absolute;left:49436;top:27800;width:18303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JLcUA&#10;AADbAAAADwAAAGRycy9kb3ducmV2LnhtbESPT2vCQBTE70K/w/IK3uqmpQSbuoq2CP5BoWkOPT6y&#10;r9lg9m2aXTV+e1coeBxm5jfMZNbbRpyo87VjBc+jBARx6XTNlYLie/k0BuEDssbGMSm4kIfZ9GEw&#10;wUy7M3/RKQ+ViBD2GSowIbSZlL40ZNGPXEscvV/XWQxRdpXUHZ4j3DbyJUlSabHmuGCwpQ9D5SE/&#10;WgW8LLbrYlHafZru9Of8Z3Mwiz+lho/9/B1EoD7cw//tlVbw+ga3L/E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UktxQAAANsAAAAPAAAAAAAAAAAAAAAAAJgCAABkcnMv&#10;ZG93bnJldi54bWxQSwUGAAAAAAQABAD1AAAAigMAAAAA&#10;" adj="-9863,7113">
                  <v:textbox>
                    <w:txbxContent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Твои авторитеты и кумир</w:t>
                        </w:r>
                        <w:r w:rsidR="00F54C0A">
                          <w:rPr>
                            <w:b/>
                            <w:i/>
                          </w:rPr>
                          <w:t xml:space="preserve">ы: </w:t>
                        </w:r>
                        <w:r>
                          <w:rPr>
                            <w:b/>
                            <w:i/>
                          </w:rPr>
                          <w:t>родители и наш наста</w:t>
                        </w:r>
                        <w:r w:rsidR="00F54C0A">
                          <w:rPr>
                            <w:b/>
                            <w:i/>
                          </w:rPr>
                          <w:t xml:space="preserve">вник Альберт </w:t>
                        </w:r>
                        <w:proofErr w:type="spellStart"/>
                        <w:r w:rsidR="00F54C0A">
                          <w:rPr>
                            <w:b/>
                            <w:i/>
                          </w:rPr>
                          <w:t>Растямович</w:t>
                        </w:r>
                        <w:proofErr w:type="spellEnd"/>
                      </w:p>
                      <w:p w:rsidR="00F54C0A" w:rsidRDefault="00F54C0A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Кумиров - нет</w:t>
                        </w:r>
                      </w:p>
                      <w:p w:rsidR="00C21DD5" w:rsidRDefault="00C21DD5" w:rsidP="00C21DD5"/>
                    </w:txbxContent>
                  </v:textbox>
                </v:shape>
                <v:shape id="AutoShape 19" o:spid="_x0000_s1038" type="#_x0000_t62" style="position:absolute;left:43725;top:39230;width:22869;height:1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8s8AA&#10;AADbAAAADwAAAGRycy9kb3ducmV2LnhtbERP3WrCMBS+H/gO4Qi709RhZXbGIh2CsIuxdg9waM6a&#10;bs1JaWLN3t5cDHb58f0fymgHMdPke8cKNusMBHHrdM+dgs/mvHoG4QOyxsExKfglD+Vx8XDAQrsb&#10;f9Bch06kEPYFKjAhjIWUvjVk0a/dSJy4LzdZDAlOndQT3lK4HeRTlu2kxZ5Tg8GRKkPtT321CuYO&#10;t9fqfd98v5r4Vu/n3MaYK/W4jKcXEIFi+Bf/uS9aQZ7Wpy/pB8jj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m8s8AAAADbAAAADwAAAAAAAAAAAAAAAACYAgAAZHJzL2Rvd25y&#10;ZXYueG1sUEsFBgAAAAAEAAQA9QAAAIUDAAAAAA==&#10;" adj="-4096,-4423">
                  <v:textbox>
                    <w:txbxContent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  <w:color w:val="000000"/>
                            <w:spacing w:val="-4"/>
                          </w:rPr>
                        </w:pPr>
                        <w:r>
                          <w:rPr>
                            <w:b/>
                            <w:i/>
                            <w:color w:val="000000"/>
                            <w:spacing w:val="-4"/>
                          </w:rPr>
                          <w:t>Место, где ты любишь бывать больше всего на свете</w:t>
                        </w:r>
                        <w:r w:rsidR="00F54C0A">
                          <w:rPr>
                            <w:b/>
                            <w:i/>
                            <w:color w:val="000000"/>
                            <w:spacing w:val="-4"/>
                          </w:rPr>
                          <w:t>:</w:t>
                        </w:r>
                      </w:p>
                      <w:p w:rsidR="00C21DD5" w:rsidRDefault="00F54C0A" w:rsidP="00C21DD5">
                        <w:pPr>
                          <w:jc w:val="center"/>
                        </w:pPr>
                        <w:r>
                          <w:rPr>
                            <w:b/>
                            <w:i/>
                            <w:color w:val="000000"/>
                            <w:spacing w:val="-4"/>
                          </w:rPr>
                          <w:t>На тренировках</w:t>
                        </w:r>
                      </w:p>
                    </w:txbxContent>
                  </v:textbox>
                </v:shape>
                <v:shape id="AutoShape 20" o:spid="_x0000_s1039" type="#_x0000_t62" style="position:absolute;left:36870;top:52946;width:22856;height:1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wAr4A&#10;AADbAAAADwAAAGRycy9kb3ducmV2LnhtbESPzQrCMBCE74LvEFbwpqmCotUoIgheKv49wNKsbbHZ&#10;lCRqfXsjCB6HmfmGWa5bU4snOV9ZVjAaJiCIc6srLhRcL7vBDIQPyBpry6TgTR7Wq25niam2Lz7R&#10;8xwKESHsU1RQhtCkUvq8JIN+aBvi6N2sMxiidIXUDl8Rbmo5TpKpNFhxXCixoW1J+f38MAoq1zbX&#10;Y2bms0uWZ9LfDhP3PijV77WbBYhAbfiHf+29VjAZwfdL/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L8AK+AAAA2wAAAA8AAAAAAAAAAAAAAAAAmAIAAGRycy9kb3ducmV2&#10;LnhtbFBLBQYAAAAABAAEAPUAAACDAwAAAAA=&#10;" adj="-204,-19526">
                  <v:textbox>
                    <w:txbxContent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Кем ты видишь себя в будущем</w:t>
                        </w:r>
                        <w:r w:rsidR="00F54C0A">
                          <w:rPr>
                            <w:b/>
                            <w:i/>
                          </w:rPr>
                          <w:t>:</w:t>
                        </w:r>
                      </w:p>
                      <w:p w:rsidR="00C21DD5" w:rsidRDefault="00C21DD5" w:rsidP="00C21DD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Успешным человеком, занимающимся любимым делом</w:t>
                        </w:r>
                        <w:r w:rsidR="00F54C0A">
                          <w:rPr>
                            <w:b/>
                            <w:i/>
                          </w:rPr>
                          <w:t>, самой лучшей и любящей женой и мамой.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1DD5">
        <w:rPr>
          <w:rFonts w:ascii="PT Astra Serif" w:hAnsi="PT Astra Serif"/>
          <w:color w:val="00B050"/>
          <w:sz w:val="28"/>
          <w:szCs w:val="28"/>
        </w:rPr>
        <w:t xml:space="preserve">    </w:t>
      </w:r>
      <w:r w:rsidR="00C21DD5" w:rsidRPr="00C21DD5">
        <w:rPr>
          <w:rFonts w:ascii="PT Astra Serif" w:hAnsi="PT Astra Serif"/>
          <w:color w:val="000000" w:themeColor="text1"/>
          <w:sz w:val="28"/>
          <w:szCs w:val="28"/>
        </w:rPr>
        <w:t xml:space="preserve"> Ценю честн</w:t>
      </w:r>
      <w:r>
        <w:rPr>
          <w:rFonts w:ascii="PT Astra Serif" w:hAnsi="PT Astra Serif"/>
          <w:color w:val="000000" w:themeColor="text1"/>
          <w:sz w:val="28"/>
          <w:szCs w:val="28"/>
        </w:rPr>
        <w:t>ость, порядочность и надежность</w:t>
      </w:r>
    </w:p>
    <w:p w:rsidR="00B54F05" w:rsidRDefault="00B54F05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4F05" w:rsidRDefault="00B54F05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4F05" w:rsidRDefault="00B54F05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4F05" w:rsidRDefault="00B54F05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0D64" w:rsidRDefault="008A0D64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1DD5" w:rsidRDefault="00C21DD5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1DD5" w:rsidRDefault="00C21DD5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1DD5" w:rsidRDefault="00C21DD5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1DD5" w:rsidRDefault="00C21DD5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1DD5" w:rsidRDefault="00C21DD5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1DD5" w:rsidRDefault="00C21DD5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1DD5" w:rsidRDefault="00C21DD5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4C0A" w:rsidRDefault="00F54C0A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4C0A" w:rsidRDefault="00F54C0A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1076" w:rsidRDefault="00741076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1076" w:rsidRDefault="00741076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1076" w:rsidRDefault="00741076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1076" w:rsidRDefault="00741076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1076" w:rsidRDefault="00741076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1076" w:rsidRDefault="00741076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1076" w:rsidRDefault="00741076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1A33" w:rsidRDefault="00F41A33" w:rsidP="00F41A33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1A33" w:rsidRDefault="00F41A33" w:rsidP="00F41A33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1A33" w:rsidRDefault="00F41A33" w:rsidP="00F41A33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1A33" w:rsidRDefault="00F41A33" w:rsidP="00F41A33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1A33" w:rsidRDefault="00F41A33" w:rsidP="00F41A33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1A33" w:rsidRDefault="00F41A33" w:rsidP="00F41A33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1A33" w:rsidRPr="00F41A33" w:rsidRDefault="00F41A33" w:rsidP="00F41A33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  <w:highlight w:val="yellow"/>
        </w:rPr>
      </w:pPr>
    </w:p>
    <w:p w:rsidR="00741076" w:rsidRPr="00F41A33" w:rsidRDefault="00F41A33" w:rsidP="00F41A33">
      <w:pPr>
        <w:keepNext/>
        <w:shd w:val="clear" w:color="auto" w:fill="FFFFFF"/>
        <w:tabs>
          <w:tab w:val="left" w:pos="450"/>
        </w:tabs>
        <w:spacing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F41A33">
        <w:rPr>
          <w:rFonts w:ascii="Times New Roman" w:hAnsi="Times New Roman" w:cs="Times New Roman"/>
          <w:color w:val="00B050"/>
          <w:sz w:val="28"/>
          <w:szCs w:val="28"/>
          <w:highlight w:val="yellow"/>
        </w:rPr>
        <w:lastRenderedPageBreak/>
        <w:t>Мои планы:</w:t>
      </w:r>
    </w:p>
    <w:tbl>
      <w:tblPr>
        <w:tblW w:w="9950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2700"/>
        <w:gridCol w:w="3355"/>
        <w:gridCol w:w="3355"/>
      </w:tblGrid>
      <w:tr w:rsidR="00741076" w:rsidRPr="00145EA7" w:rsidTr="0048476A">
        <w:trPr>
          <w:trHeight w:hRule="exact" w:val="74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5E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5E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Вопрос</w:t>
            </w:r>
          </w:p>
        </w:tc>
        <w:tc>
          <w:tcPr>
            <w:tcW w:w="3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5E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Начало учебного года</w:t>
            </w:r>
          </w:p>
        </w:tc>
        <w:tc>
          <w:tcPr>
            <w:tcW w:w="3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5E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Конец учебного года</w:t>
            </w:r>
          </w:p>
        </w:tc>
      </w:tr>
      <w:tr w:rsidR="00741076" w:rsidRPr="00145EA7" w:rsidTr="0048476A">
        <w:trPr>
          <w:trHeight w:hRule="exact" w:val="14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pStyle w:val="a6"/>
              <w:widowControl w:val="0"/>
              <w:tabs>
                <w:tab w:val="clear" w:pos="4677"/>
                <w:tab w:val="clear" w:pos="9355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28"/>
                <w:szCs w:val="28"/>
              </w:rPr>
            </w:pPr>
            <w:r w:rsidRPr="00145EA7">
              <w:rPr>
                <w:b/>
                <w:bCs/>
                <w:i/>
                <w:iCs/>
                <w:sz w:val="28"/>
                <w:szCs w:val="28"/>
              </w:rPr>
              <w:t>1.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pStyle w:val="a6"/>
              <w:widowControl w:val="0"/>
              <w:tabs>
                <w:tab w:val="clear" w:pos="4677"/>
                <w:tab w:val="clear" w:pos="9355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28"/>
                <w:szCs w:val="28"/>
              </w:rPr>
            </w:pPr>
            <w:r w:rsidRPr="00145EA7">
              <w:rPr>
                <w:b/>
                <w:bCs/>
                <w:i/>
                <w:iCs/>
                <w:sz w:val="28"/>
                <w:szCs w:val="28"/>
              </w:rPr>
              <w:t>Какие профессии тебе нравятся?</w:t>
            </w:r>
          </w:p>
        </w:tc>
        <w:tc>
          <w:tcPr>
            <w:tcW w:w="3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певец,</w:t>
            </w:r>
            <w:r w:rsidRPr="00145EA7">
              <w:rPr>
                <w:rFonts w:ascii="Times New Roman" w:hAnsi="Times New Roman" w:cs="Times New Roman"/>
                <w:sz w:val="28"/>
                <w:szCs w:val="28"/>
              </w:rPr>
              <w:t xml:space="preserve"> переводчик, врач</w:t>
            </w:r>
          </w:p>
        </w:tc>
        <w:tc>
          <w:tcPr>
            <w:tcW w:w="3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архитектор, переводчик, служащий МВД, МЧС</w:t>
            </w:r>
          </w:p>
        </w:tc>
      </w:tr>
      <w:tr w:rsidR="00741076" w:rsidRPr="00145EA7" w:rsidTr="0048476A">
        <w:trPr>
          <w:trHeight w:hRule="exact" w:val="114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  <w:r w:rsidRPr="00145EA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145EA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Кем хочешь быть ты?</w:t>
            </w:r>
          </w:p>
        </w:tc>
        <w:tc>
          <w:tcPr>
            <w:tcW w:w="3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Архитектор, служащий МВД, МЧС</w:t>
            </w:r>
          </w:p>
        </w:tc>
        <w:tc>
          <w:tcPr>
            <w:tcW w:w="3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Архитектор, служащий МВД, МЧС</w:t>
            </w:r>
          </w:p>
        </w:tc>
      </w:tr>
      <w:tr w:rsidR="00741076" w:rsidRPr="00145EA7" w:rsidTr="0048476A">
        <w:trPr>
          <w:trHeight w:hRule="exact" w:val="306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  <w:r w:rsidRPr="00145EA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145EA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Твои планы на будущее?</w:t>
            </w:r>
          </w:p>
        </w:tc>
        <w:tc>
          <w:tcPr>
            <w:tcW w:w="3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A7">
              <w:rPr>
                <w:rFonts w:ascii="Times New Roman" w:hAnsi="Times New Roman" w:cs="Times New Roman"/>
                <w:sz w:val="28"/>
                <w:szCs w:val="28"/>
              </w:rPr>
              <w:t xml:space="preserve">Окончить школу, поступить в Вуз, получить высшее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и хорошую профессию, реализоваться как жена и мама.</w:t>
            </w:r>
          </w:p>
        </w:tc>
        <w:tc>
          <w:tcPr>
            <w:tcW w:w="3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076" w:rsidRPr="00145EA7" w:rsidRDefault="00741076" w:rsidP="004847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A7">
              <w:rPr>
                <w:rFonts w:ascii="Times New Roman" w:hAnsi="Times New Roman" w:cs="Times New Roman"/>
                <w:sz w:val="28"/>
                <w:szCs w:val="28"/>
              </w:rPr>
              <w:t xml:space="preserve">Окончить школу, поступить в Вуз, получить высшее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и хорошую профессию, реализоваться как жена и мама.</w:t>
            </w:r>
          </w:p>
        </w:tc>
      </w:tr>
    </w:tbl>
    <w:p w:rsidR="00F54C0A" w:rsidRDefault="00F54C0A" w:rsidP="00D96082">
      <w:pPr>
        <w:keepNext/>
        <w:shd w:val="clear" w:color="auto" w:fill="FFFFFF"/>
        <w:tabs>
          <w:tab w:val="left" w:pos="4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EE6" w:rsidRDefault="00654EE6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741076" w:rsidRDefault="00741076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741076" w:rsidRDefault="00741076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741076" w:rsidRDefault="00741076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741076" w:rsidRDefault="00741076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741076" w:rsidRDefault="00741076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741076" w:rsidRDefault="00741076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741076" w:rsidRDefault="00741076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741076" w:rsidRDefault="00741076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741076" w:rsidRDefault="00741076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F41A33" w:rsidRDefault="00F41A33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F41A33" w:rsidRDefault="00F41A33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F41A33" w:rsidRDefault="00F41A33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F41A33" w:rsidRDefault="00F41A33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F41A33" w:rsidRDefault="00F41A33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F41A33" w:rsidRDefault="00F41A33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6D3EF6" w:rsidRDefault="006D3EF6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6D3EF6" w:rsidRDefault="006D3EF6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</w:p>
    <w:p w:rsidR="006D3EF6" w:rsidRDefault="006D3EF6" w:rsidP="00654EE6">
      <w:pP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  <w:bookmarkStart w:id="0" w:name="_GoBack"/>
      <w:bookmarkEnd w:id="0"/>
    </w:p>
    <w:p w:rsidR="00654EE6" w:rsidRPr="00D96082" w:rsidRDefault="00654EE6" w:rsidP="00D96082">
      <w:pPr>
        <w:jc w:val="right"/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</w:pPr>
      <w: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</w:rPr>
        <w:lastRenderedPageBreak/>
        <w:t xml:space="preserve">Раздел </w:t>
      </w:r>
      <w:r>
        <w:rPr>
          <w:rFonts w:ascii="Bookman Old Style" w:hAnsi="Bookman Old Style" w:cs="Arial"/>
          <w:b/>
          <w:bCs/>
          <w:color w:val="000000"/>
          <w:spacing w:val="-9"/>
          <w:sz w:val="32"/>
          <w:szCs w:val="32"/>
          <w:lang w:val="en-US"/>
        </w:rPr>
        <w:t>II</w:t>
      </w:r>
    </w:p>
    <w:p w:rsidR="00654EE6" w:rsidRDefault="00654EE6" w:rsidP="00654EE6"/>
    <w:p w:rsidR="00654EE6" w:rsidRDefault="00654EE6" w:rsidP="00654EE6"/>
    <w:p w:rsidR="00F41A33" w:rsidRPr="00F41A33" w:rsidRDefault="00F41A33" w:rsidP="00F41A33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  <w:u w:val="single"/>
        </w:rPr>
      </w:pPr>
      <w:r w:rsidRPr="00F41A33">
        <w:rPr>
          <w:rFonts w:ascii="Times New Roman" w:hAnsi="Times New Roman" w:cs="Times New Roman"/>
          <w:b/>
          <w:bCs/>
          <w:color w:val="FF0000"/>
          <w:spacing w:val="-9"/>
          <w:sz w:val="96"/>
          <w:szCs w:val="96"/>
          <w:highlight w:val="yellow"/>
          <w:u w:val="single"/>
        </w:rPr>
        <w:t>МОИ ДОСТИЖЕНИЯ</w:t>
      </w:r>
    </w:p>
    <w:p w:rsidR="00654EE6" w:rsidRPr="00F41A33" w:rsidRDefault="00654EE6" w:rsidP="00654EE6">
      <w:pPr>
        <w:rPr>
          <w:rFonts w:ascii="Times New Roman" w:hAnsi="Times New Roman" w:cs="Times New Roman"/>
          <w:sz w:val="72"/>
          <w:szCs w:val="72"/>
        </w:rPr>
      </w:pPr>
    </w:p>
    <w:p w:rsidR="00654EE6" w:rsidRDefault="00654EE6" w:rsidP="00654EE6"/>
    <w:p w:rsidR="00654EE6" w:rsidRDefault="00654EE6" w:rsidP="00654EE6"/>
    <w:p w:rsidR="00654EE6" w:rsidRDefault="00654EE6" w:rsidP="00654EE6"/>
    <w:p w:rsidR="00654EE6" w:rsidRDefault="00654EE6" w:rsidP="00654EE6"/>
    <w:p w:rsidR="00654EE6" w:rsidRDefault="00654EE6" w:rsidP="00654EE6"/>
    <w:p w:rsidR="00654EE6" w:rsidRDefault="00654EE6" w:rsidP="00D96082">
      <w:pPr>
        <w:rPr>
          <w:rFonts w:ascii="Arial" w:hAnsi="Arial" w:cs="Arial"/>
          <w:b/>
          <w:bCs/>
          <w:szCs w:val="28"/>
        </w:rPr>
      </w:pPr>
    </w:p>
    <w:sectPr w:rsidR="00654EE6" w:rsidSect="005E5018">
      <w:footerReference w:type="even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D61" w:rsidRDefault="000D6D61" w:rsidP="00D96082">
      <w:r>
        <w:separator/>
      </w:r>
    </w:p>
  </w:endnote>
  <w:endnote w:type="continuationSeparator" w:id="0">
    <w:p w:rsidR="000D6D61" w:rsidRDefault="000D6D61" w:rsidP="00D96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stwood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765" w:rsidRDefault="00B35765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35765" w:rsidRDefault="00B3576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765" w:rsidRDefault="00B35765">
    <w:pPr>
      <w:pStyle w:val="a6"/>
      <w:framePr w:wrap="around" w:vAnchor="text" w:hAnchor="margin" w:xAlign="center" w:y="1"/>
      <w:rPr>
        <w:rStyle w:val="a8"/>
      </w:rPr>
    </w:pPr>
  </w:p>
  <w:p w:rsidR="00B35765" w:rsidRDefault="00B3576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D61" w:rsidRDefault="000D6D61" w:rsidP="00D96082">
      <w:r>
        <w:separator/>
      </w:r>
    </w:p>
  </w:footnote>
  <w:footnote w:type="continuationSeparator" w:id="0">
    <w:p w:rsidR="000D6D61" w:rsidRDefault="000D6D61" w:rsidP="00D96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7254C3F"/>
    <w:multiLevelType w:val="hybridMultilevel"/>
    <w:tmpl w:val="085E68DA"/>
    <w:lvl w:ilvl="0" w:tplc="94CE28EA">
      <w:start w:val="1"/>
      <w:numFmt w:val="decimal"/>
      <w:lvlText w:val="%1."/>
      <w:lvlJc w:val="left"/>
      <w:pPr>
        <w:tabs>
          <w:tab w:val="num" w:pos="1455"/>
        </w:tabs>
        <w:ind w:left="145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6">
    <w:nsid w:val="0941445C"/>
    <w:multiLevelType w:val="hybridMultilevel"/>
    <w:tmpl w:val="F264B1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880329"/>
    <w:multiLevelType w:val="hybridMultilevel"/>
    <w:tmpl w:val="B6E27EB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0D2E3D01"/>
    <w:multiLevelType w:val="hybridMultilevel"/>
    <w:tmpl w:val="C67640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F556617"/>
    <w:multiLevelType w:val="hybridMultilevel"/>
    <w:tmpl w:val="46F48218"/>
    <w:lvl w:ilvl="0" w:tplc="94CE28EA">
      <w:start w:val="1"/>
      <w:numFmt w:val="decimal"/>
      <w:lvlText w:val="%1."/>
      <w:lvlJc w:val="left"/>
      <w:pPr>
        <w:tabs>
          <w:tab w:val="num" w:pos="1455"/>
        </w:tabs>
        <w:ind w:left="1455" w:hanging="88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0">
    <w:nsid w:val="10E97E06"/>
    <w:multiLevelType w:val="hybridMultilevel"/>
    <w:tmpl w:val="29B69C92"/>
    <w:lvl w:ilvl="0" w:tplc="C8E22A42">
      <w:start w:val="1"/>
      <w:numFmt w:val="bullet"/>
      <w:lvlText w:val="¨"/>
      <w:lvlJc w:val="left"/>
      <w:pPr>
        <w:tabs>
          <w:tab w:val="num" w:pos="1155"/>
        </w:tabs>
        <w:ind w:left="1155" w:hanging="360"/>
      </w:pPr>
      <w:rPr>
        <w:rFonts w:ascii="Westwood LET" w:hAnsi="Westwood LET" w:hint="default"/>
        <w:color w:val="auto"/>
        <w:sz w:val="20"/>
        <w:szCs w:val="20"/>
      </w:rPr>
    </w:lvl>
    <w:lvl w:ilvl="1" w:tplc="5B24F76E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color w:val="auto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4A4894"/>
    <w:multiLevelType w:val="hybridMultilevel"/>
    <w:tmpl w:val="47B4226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71D72BC"/>
    <w:multiLevelType w:val="hybridMultilevel"/>
    <w:tmpl w:val="B0D6A0E4"/>
    <w:lvl w:ilvl="0" w:tplc="C8E22A42">
      <w:start w:val="1"/>
      <w:numFmt w:val="bullet"/>
      <w:lvlText w:val="¨"/>
      <w:lvlJc w:val="left"/>
      <w:pPr>
        <w:tabs>
          <w:tab w:val="num" w:pos="1440"/>
        </w:tabs>
        <w:ind w:left="1440" w:hanging="360"/>
      </w:pPr>
      <w:rPr>
        <w:rFonts w:ascii="Westwood LET" w:hAnsi="Westwood LET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13">
    <w:nsid w:val="1A671585"/>
    <w:multiLevelType w:val="hybridMultilevel"/>
    <w:tmpl w:val="62663F52"/>
    <w:lvl w:ilvl="0" w:tplc="C8E22A42">
      <w:start w:val="1"/>
      <w:numFmt w:val="bullet"/>
      <w:lvlText w:val="¨"/>
      <w:lvlJc w:val="left"/>
      <w:pPr>
        <w:tabs>
          <w:tab w:val="num" w:pos="1875"/>
        </w:tabs>
        <w:ind w:left="1875" w:hanging="360"/>
      </w:pPr>
      <w:rPr>
        <w:rFonts w:ascii="Westwood LET" w:hAnsi="Westwood LET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20615940"/>
    <w:multiLevelType w:val="hybridMultilevel"/>
    <w:tmpl w:val="64B29F1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9C2128"/>
    <w:multiLevelType w:val="multilevel"/>
    <w:tmpl w:val="5344B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9542A9"/>
    <w:multiLevelType w:val="hybridMultilevel"/>
    <w:tmpl w:val="B59CC7D0"/>
    <w:lvl w:ilvl="0" w:tplc="B6AC8D5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7">
    <w:nsid w:val="28FD2752"/>
    <w:multiLevelType w:val="hybridMultilevel"/>
    <w:tmpl w:val="62CA38E8"/>
    <w:lvl w:ilvl="0" w:tplc="1226AC9C">
      <w:start w:val="1"/>
      <w:numFmt w:val="decimal"/>
      <w:lvlText w:val="2.%1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F20AD4"/>
    <w:multiLevelType w:val="hybridMultilevel"/>
    <w:tmpl w:val="324E6BC8"/>
    <w:lvl w:ilvl="0" w:tplc="4D3ED00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2E872FF8"/>
    <w:multiLevelType w:val="hybridMultilevel"/>
    <w:tmpl w:val="0A62BB1C"/>
    <w:lvl w:ilvl="0" w:tplc="A0569EB6">
      <w:start w:val="1"/>
      <w:numFmt w:val="decimal"/>
      <w:lvlText w:val="3.%1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853EE3"/>
    <w:multiLevelType w:val="hybridMultilevel"/>
    <w:tmpl w:val="1B68EC50"/>
    <w:lvl w:ilvl="0" w:tplc="8E9C76A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1">
    <w:nsid w:val="3632654B"/>
    <w:multiLevelType w:val="hybridMultilevel"/>
    <w:tmpl w:val="567A0E0C"/>
    <w:lvl w:ilvl="0" w:tplc="297258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3684353E"/>
    <w:multiLevelType w:val="multilevel"/>
    <w:tmpl w:val="B6C8ACB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383C05E7"/>
    <w:multiLevelType w:val="hybridMultilevel"/>
    <w:tmpl w:val="8E2A77E6"/>
    <w:lvl w:ilvl="0" w:tplc="8E9C76A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4">
    <w:nsid w:val="383F1A5B"/>
    <w:multiLevelType w:val="hybridMultilevel"/>
    <w:tmpl w:val="AD448F80"/>
    <w:lvl w:ilvl="0" w:tplc="C8E22A42">
      <w:start w:val="1"/>
      <w:numFmt w:val="bullet"/>
      <w:lvlText w:val="¨"/>
      <w:lvlJc w:val="left"/>
      <w:pPr>
        <w:tabs>
          <w:tab w:val="num" w:pos="2000"/>
        </w:tabs>
        <w:ind w:left="2000" w:hanging="360"/>
      </w:pPr>
      <w:rPr>
        <w:rFonts w:ascii="Westwood LET" w:hAnsi="Westwood LET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600"/>
        </w:tabs>
        <w:ind w:left="2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20"/>
        </w:tabs>
        <w:ind w:left="3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40"/>
        </w:tabs>
        <w:ind w:left="4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60"/>
        </w:tabs>
        <w:ind w:left="4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80"/>
        </w:tabs>
        <w:ind w:left="5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00"/>
        </w:tabs>
        <w:ind w:left="6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20"/>
        </w:tabs>
        <w:ind w:left="6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40"/>
        </w:tabs>
        <w:ind w:left="7640" w:hanging="360"/>
      </w:pPr>
      <w:rPr>
        <w:rFonts w:ascii="Wingdings" w:hAnsi="Wingdings" w:hint="default"/>
      </w:rPr>
    </w:lvl>
  </w:abstractNum>
  <w:abstractNum w:abstractNumId="25">
    <w:nsid w:val="3D4D6F3E"/>
    <w:multiLevelType w:val="hybridMultilevel"/>
    <w:tmpl w:val="FE72ED32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01062F6"/>
    <w:multiLevelType w:val="hybridMultilevel"/>
    <w:tmpl w:val="85160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22F5682"/>
    <w:multiLevelType w:val="hybridMultilevel"/>
    <w:tmpl w:val="9ADEBC62"/>
    <w:lvl w:ilvl="0" w:tplc="B8204AB0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8">
    <w:nsid w:val="4371142A"/>
    <w:multiLevelType w:val="hybridMultilevel"/>
    <w:tmpl w:val="1036241A"/>
    <w:lvl w:ilvl="0" w:tplc="588A0DBA">
      <w:start w:val="8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5226EA6"/>
    <w:multiLevelType w:val="hybridMultilevel"/>
    <w:tmpl w:val="F76C916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8FA5935"/>
    <w:multiLevelType w:val="hybridMultilevel"/>
    <w:tmpl w:val="1D4E7A08"/>
    <w:lvl w:ilvl="0" w:tplc="C8E22A42">
      <w:start w:val="1"/>
      <w:numFmt w:val="bullet"/>
      <w:lvlText w:val="¨"/>
      <w:lvlJc w:val="left"/>
      <w:pPr>
        <w:tabs>
          <w:tab w:val="num" w:pos="1155"/>
        </w:tabs>
        <w:ind w:left="1155" w:hanging="360"/>
      </w:pPr>
      <w:rPr>
        <w:rFonts w:ascii="Westwood LET" w:hAnsi="Westwood LET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A585951"/>
    <w:multiLevelType w:val="singleLevel"/>
    <w:tmpl w:val="A18E2F90"/>
    <w:lvl w:ilvl="0">
      <w:start w:val="1"/>
      <w:numFmt w:val="decimal"/>
      <w:lvlText w:val="1.%1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32">
    <w:nsid w:val="4D1260D3"/>
    <w:multiLevelType w:val="hybridMultilevel"/>
    <w:tmpl w:val="8384C070"/>
    <w:lvl w:ilvl="0" w:tplc="297258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4E3B7FBF"/>
    <w:multiLevelType w:val="hybridMultilevel"/>
    <w:tmpl w:val="9E4E84B8"/>
    <w:lvl w:ilvl="0" w:tplc="A296DEC6">
      <w:start w:val="1"/>
      <w:numFmt w:val="bullet"/>
      <w:lvlText w:val=""/>
      <w:lvlJc w:val="left"/>
      <w:pPr>
        <w:tabs>
          <w:tab w:val="num" w:pos="1935"/>
        </w:tabs>
        <w:ind w:left="1935" w:hanging="360"/>
      </w:pPr>
      <w:rPr>
        <w:rFonts w:ascii="Wingdings 2" w:hAnsi="Wingdings 2" w:hint="default"/>
        <w:color w:val="auto"/>
        <w:sz w:val="20"/>
        <w:szCs w:val="20"/>
      </w:rPr>
    </w:lvl>
    <w:lvl w:ilvl="1" w:tplc="5B24F76E">
      <w:start w:val="1"/>
      <w:numFmt w:val="upperRoman"/>
      <w:lvlText w:val="%2."/>
      <w:lvlJc w:val="left"/>
      <w:pPr>
        <w:tabs>
          <w:tab w:val="num" w:pos="2580"/>
        </w:tabs>
        <w:ind w:left="2580" w:hanging="720"/>
      </w:pPr>
      <w:rPr>
        <w:rFonts w:hint="default"/>
        <w:color w:val="auto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4">
    <w:nsid w:val="52D21A45"/>
    <w:multiLevelType w:val="hybridMultilevel"/>
    <w:tmpl w:val="47F0303E"/>
    <w:lvl w:ilvl="0" w:tplc="5B24F76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8E22A42">
      <w:start w:val="1"/>
      <w:numFmt w:val="bullet"/>
      <w:lvlText w:val="¨"/>
      <w:lvlJc w:val="left"/>
      <w:pPr>
        <w:tabs>
          <w:tab w:val="num" w:pos="1440"/>
        </w:tabs>
        <w:ind w:left="1440" w:hanging="360"/>
      </w:pPr>
      <w:rPr>
        <w:rFonts w:ascii="Westwood LET" w:hAnsi="Westwood LET" w:hint="default"/>
        <w:color w:val="auto"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40641B1"/>
    <w:multiLevelType w:val="hybridMultilevel"/>
    <w:tmpl w:val="CA0004EC"/>
    <w:lvl w:ilvl="0" w:tplc="297258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5753556"/>
    <w:multiLevelType w:val="hybridMultilevel"/>
    <w:tmpl w:val="D1F8C0D8"/>
    <w:lvl w:ilvl="0" w:tplc="297258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3F011B"/>
    <w:multiLevelType w:val="hybridMultilevel"/>
    <w:tmpl w:val="2E3ACE3E"/>
    <w:lvl w:ilvl="0" w:tplc="04190005">
      <w:start w:val="1"/>
      <w:numFmt w:val="bullet"/>
      <w:lvlText w:val=""/>
      <w:lvlJc w:val="left"/>
      <w:pPr>
        <w:tabs>
          <w:tab w:val="num" w:pos="1290"/>
        </w:tabs>
        <w:ind w:left="12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38">
    <w:nsid w:val="5E4008CD"/>
    <w:multiLevelType w:val="hybridMultilevel"/>
    <w:tmpl w:val="B1B0531A"/>
    <w:lvl w:ilvl="0" w:tplc="04190005">
      <w:start w:val="1"/>
      <w:numFmt w:val="bullet"/>
      <w:lvlText w:val=""/>
      <w:lvlJc w:val="left"/>
      <w:pPr>
        <w:tabs>
          <w:tab w:val="num" w:pos="1290"/>
        </w:tabs>
        <w:ind w:left="12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39">
    <w:nsid w:val="601B2D6F"/>
    <w:multiLevelType w:val="hybridMultilevel"/>
    <w:tmpl w:val="F20C6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C93877"/>
    <w:multiLevelType w:val="hybridMultilevel"/>
    <w:tmpl w:val="5344BF1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9F23E33"/>
    <w:multiLevelType w:val="hybridMultilevel"/>
    <w:tmpl w:val="EC6459C8"/>
    <w:lvl w:ilvl="0" w:tplc="D416CB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FDD49CD"/>
    <w:multiLevelType w:val="hybridMultilevel"/>
    <w:tmpl w:val="1346C9E0"/>
    <w:lvl w:ilvl="0" w:tplc="C8E22A42">
      <w:start w:val="1"/>
      <w:numFmt w:val="bullet"/>
      <w:lvlText w:val="¨"/>
      <w:lvlJc w:val="left"/>
      <w:pPr>
        <w:tabs>
          <w:tab w:val="num" w:pos="1515"/>
        </w:tabs>
        <w:ind w:left="1515" w:hanging="360"/>
      </w:pPr>
      <w:rPr>
        <w:rFonts w:ascii="Westwood LET" w:hAnsi="Westwood LET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1384C55"/>
    <w:multiLevelType w:val="hybridMultilevel"/>
    <w:tmpl w:val="F3047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30307A9"/>
    <w:multiLevelType w:val="hybridMultilevel"/>
    <w:tmpl w:val="2F8C9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9E923B1"/>
    <w:multiLevelType w:val="hybridMultilevel"/>
    <w:tmpl w:val="AE9C2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9172BB"/>
    <w:multiLevelType w:val="multilevel"/>
    <w:tmpl w:val="5344B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D840C30"/>
    <w:multiLevelType w:val="hybridMultilevel"/>
    <w:tmpl w:val="8D4C19D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9"/>
  </w:num>
  <w:num w:numId="3">
    <w:abstractNumId w:val="47"/>
  </w:num>
  <w:num w:numId="4">
    <w:abstractNumId w:val="41"/>
  </w:num>
  <w:num w:numId="5">
    <w:abstractNumId w:val="25"/>
  </w:num>
  <w:num w:numId="6">
    <w:abstractNumId w:val="31"/>
    <w:lvlOverride w:ilvl="0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</w:num>
  <w:num w:numId="10">
    <w:abstractNumId w:val="40"/>
  </w:num>
  <w:num w:numId="11">
    <w:abstractNumId w:val="17"/>
  </w:num>
  <w:num w:numId="12">
    <w:abstractNumId w:val="11"/>
  </w:num>
  <w:num w:numId="13">
    <w:abstractNumId w:val="15"/>
  </w:num>
  <w:num w:numId="14">
    <w:abstractNumId w:val="46"/>
  </w:num>
  <w:num w:numId="15">
    <w:abstractNumId w:val="26"/>
  </w:num>
  <w:num w:numId="16">
    <w:abstractNumId w:val="19"/>
  </w:num>
  <w:num w:numId="17">
    <w:abstractNumId w:val="37"/>
  </w:num>
  <w:num w:numId="18">
    <w:abstractNumId w:val="38"/>
  </w:num>
  <w:num w:numId="19">
    <w:abstractNumId w:val="23"/>
  </w:num>
  <w:num w:numId="20">
    <w:abstractNumId w:val="20"/>
  </w:num>
  <w:num w:numId="21">
    <w:abstractNumId w:val="9"/>
  </w:num>
  <w:num w:numId="22">
    <w:abstractNumId w:val="18"/>
  </w:num>
  <w:num w:numId="23">
    <w:abstractNumId w:val="16"/>
  </w:num>
  <w:num w:numId="24">
    <w:abstractNumId w:val="5"/>
  </w:num>
  <w:num w:numId="25">
    <w:abstractNumId w:val="28"/>
  </w:num>
  <w:num w:numId="26">
    <w:abstractNumId w:val="27"/>
  </w:num>
  <w:num w:numId="27">
    <w:abstractNumId w:val="14"/>
  </w:num>
  <w:num w:numId="28">
    <w:abstractNumId w:val="0"/>
  </w:num>
  <w:num w:numId="29">
    <w:abstractNumId w:val="1"/>
  </w:num>
  <w:num w:numId="30">
    <w:abstractNumId w:val="2"/>
  </w:num>
  <w:num w:numId="31">
    <w:abstractNumId w:val="3"/>
  </w:num>
  <w:num w:numId="32">
    <w:abstractNumId w:val="4"/>
  </w:num>
  <w:num w:numId="33">
    <w:abstractNumId w:val="32"/>
  </w:num>
  <w:num w:numId="34">
    <w:abstractNumId w:val="36"/>
  </w:num>
  <w:num w:numId="35">
    <w:abstractNumId w:val="35"/>
  </w:num>
  <w:num w:numId="36">
    <w:abstractNumId w:val="21"/>
  </w:num>
  <w:num w:numId="37">
    <w:abstractNumId w:val="34"/>
  </w:num>
  <w:num w:numId="38">
    <w:abstractNumId w:val="10"/>
  </w:num>
  <w:num w:numId="39">
    <w:abstractNumId w:val="12"/>
  </w:num>
  <w:num w:numId="40">
    <w:abstractNumId w:val="13"/>
  </w:num>
  <w:num w:numId="41">
    <w:abstractNumId w:val="30"/>
  </w:num>
  <w:num w:numId="42">
    <w:abstractNumId w:val="42"/>
  </w:num>
  <w:num w:numId="43">
    <w:abstractNumId w:val="33"/>
  </w:num>
  <w:num w:numId="44">
    <w:abstractNumId w:val="24"/>
  </w:num>
  <w:num w:numId="45">
    <w:abstractNumId w:val="7"/>
  </w:num>
  <w:num w:numId="46">
    <w:abstractNumId w:val="6"/>
  </w:num>
  <w:num w:numId="47">
    <w:abstractNumId w:val="45"/>
  </w:num>
  <w:num w:numId="48">
    <w:abstractNumId w:val="43"/>
  </w:num>
  <w:num w:numId="49">
    <w:abstractNumId w:val="8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2E3"/>
    <w:rsid w:val="000D6D61"/>
    <w:rsid w:val="00145EA7"/>
    <w:rsid w:val="00193FEE"/>
    <w:rsid w:val="00215E45"/>
    <w:rsid w:val="00233270"/>
    <w:rsid w:val="00281FB7"/>
    <w:rsid w:val="002F08D5"/>
    <w:rsid w:val="003B73D3"/>
    <w:rsid w:val="003F3D4A"/>
    <w:rsid w:val="004034E1"/>
    <w:rsid w:val="004072E3"/>
    <w:rsid w:val="0051469D"/>
    <w:rsid w:val="0054066E"/>
    <w:rsid w:val="005A4434"/>
    <w:rsid w:val="005E5018"/>
    <w:rsid w:val="005F5043"/>
    <w:rsid w:val="00654EE6"/>
    <w:rsid w:val="006A417A"/>
    <w:rsid w:val="006D3EF6"/>
    <w:rsid w:val="006F28BD"/>
    <w:rsid w:val="00706458"/>
    <w:rsid w:val="00741076"/>
    <w:rsid w:val="007562E8"/>
    <w:rsid w:val="00781D62"/>
    <w:rsid w:val="007C12A4"/>
    <w:rsid w:val="0085131E"/>
    <w:rsid w:val="008843BE"/>
    <w:rsid w:val="008A0D64"/>
    <w:rsid w:val="009420DB"/>
    <w:rsid w:val="009729CD"/>
    <w:rsid w:val="009C1002"/>
    <w:rsid w:val="00A100FE"/>
    <w:rsid w:val="00AC0B3E"/>
    <w:rsid w:val="00B35765"/>
    <w:rsid w:val="00B37B05"/>
    <w:rsid w:val="00B54F05"/>
    <w:rsid w:val="00B60F16"/>
    <w:rsid w:val="00C21DD5"/>
    <w:rsid w:val="00D5799B"/>
    <w:rsid w:val="00D96082"/>
    <w:rsid w:val="00DA7178"/>
    <w:rsid w:val="00E045D9"/>
    <w:rsid w:val="00E20CB1"/>
    <w:rsid w:val="00E774E2"/>
    <w:rsid w:val="00F41A33"/>
    <w:rsid w:val="00F5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54E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4EE6"/>
    <w:pPr>
      <w:keepNext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654EE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54EE6"/>
    <w:pPr>
      <w:keepNext/>
      <w:tabs>
        <w:tab w:val="left" w:pos="284"/>
      </w:tabs>
      <w:jc w:val="center"/>
      <w:outlineLvl w:val="3"/>
    </w:pPr>
    <w:rPr>
      <w:rFonts w:ascii="Times New Roman" w:eastAsia="Times New Roman" w:hAnsi="Times New Roman" w:cs="Times New Roman"/>
      <w:b/>
      <w:sz w:val="52"/>
      <w:szCs w:val="20"/>
    </w:rPr>
  </w:style>
  <w:style w:type="paragraph" w:styleId="5">
    <w:name w:val="heading 5"/>
    <w:basedOn w:val="a"/>
    <w:next w:val="a"/>
    <w:link w:val="50"/>
    <w:qFormat/>
    <w:rsid w:val="00654EE6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54EE6"/>
    <w:pPr>
      <w:keepNext/>
      <w:tabs>
        <w:tab w:val="left" w:pos="284"/>
      </w:tabs>
      <w:jc w:val="center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7">
    <w:name w:val="heading 7"/>
    <w:basedOn w:val="a"/>
    <w:next w:val="a"/>
    <w:link w:val="70"/>
    <w:qFormat/>
    <w:rsid w:val="00654EE6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654EE6"/>
    <w:pPr>
      <w:keepNext/>
      <w:pageBreakBefore/>
      <w:widowControl w:val="0"/>
      <w:tabs>
        <w:tab w:val="left" w:pos="360"/>
      </w:tabs>
      <w:autoSpaceDE w:val="0"/>
      <w:autoSpaceDN w:val="0"/>
      <w:adjustRightInd w:val="0"/>
      <w:jc w:val="center"/>
      <w:outlineLvl w:val="7"/>
    </w:pPr>
    <w:rPr>
      <w:rFonts w:ascii="Arial" w:eastAsia="Times New Roman" w:hAnsi="Arial" w:cs="Arial"/>
      <w:b/>
      <w:bCs/>
      <w:szCs w:val="28"/>
    </w:rPr>
  </w:style>
  <w:style w:type="paragraph" w:styleId="9">
    <w:name w:val="heading 9"/>
    <w:basedOn w:val="a"/>
    <w:next w:val="a"/>
    <w:link w:val="90"/>
    <w:qFormat/>
    <w:rsid w:val="00654EE6"/>
    <w:pPr>
      <w:keepNext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1" w:color="auto"/>
      </w:pBdr>
      <w:tabs>
        <w:tab w:val="left" w:pos="900"/>
      </w:tabs>
      <w:autoSpaceDE w:val="0"/>
      <w:autoSpaceDN w:val="0"/>
      <w:adjustRightInd w:val="0"/>
      <w:ind w:left="900" w:right="1520"/>
      <w:jc w:val="center"/>
      <w:outlineLvl w:val="8"/>
    </w:pPr>
    <w:rPr>
      <w:rFonts w:ascii="Arial" w:eastAsia="Times New Roman" w:hAnsi="Arial" w:cs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4E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654EE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54EE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54EE6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54EE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54EE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54E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54EE6"/>
    <w:rPr>
      <w:rFonts w:ascii="Arial" w:eastAsia="Times New Roman" w:hAnsi="Arial" w:cs="Arial"/>
      <w:b/>
      <w:bCs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654EE6"/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a3">
    <w:name w:val="List Paragraph"/>
    <w:basedOn w:val="a"/>
    <w:uiPriority w:val="34"/>
    <w:qFormat/>
    <w:rsid w:val="004072E3"/>
    <w:pPr>
      <w:ind w:left="720"/>
      <w:contextualSpacing/>
    </w:pPr>
  </w:style>
  <w:style w:type="paragraph" w:styleId="a4">
    <w:name w:val="Body Text"/>
    <w:basedOn w:val="a"/>
    <w:link w:val="a5"/>
    <w:rsid w:val="00654EE6"/>
    <w:pPr>
      <w:jc w:val="center"/>
    </w:pPr>
    <w:rPr>
      <w:rFonts w:ascii="Times New Roman" w:eastAsia="Times New Roman" w:hAnsi="Times New Roman" w:cs="Times New Roman"/>
      <w:sz w:val="52"/>
      <w:szCs w:val="20"/>
    </w:rPr>
  </w:style>
  <w:style w:type="character" w:customStyle="1" w:styleId="a5">
    <w:name w:val="Основной текст Знак"/>
    <w:basedOn w:val="a0"/>
    <w:link w:val="a4"/>
    <w:rsid w:val="00654EE6"/>
    <w:rPr>
      <w:rFonts w:ascii="Times New Roman" w:eastAsia="Times New Roman" w:hAnsi="Times New Roman" w:cs="Times New Roman"/>
      <w:sz w:val="52"/>
      <w:szCs w:val="20"/>
      <w:lang w:eastAsia="ru-RU"/>
    </w:rPr>
  </w:style>
  <w:style w:type="paragraph" w:styleId="31">
    <w:name w:val="Body Text 3"/>
    <w:basedOn w:val="a"/>
    <w:link w:val="32"/>
    <w:rsid w:val="00654EE6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54E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654EE6"/>
    <w:pPr>
      <w:spacing w:line="360" w:lineRule="auto"/>
      <w:ind w:left="540"/>
    </w:pPr>
    <w:rPr>
      <w:rFonts w:ascii="Arial" w:eastAsia="Times New Roman" w:hAnsi="Arial" w:cs="Arial"/>
      <w:i/>
      <w:iCs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654EE6"/>
    <w:rPr>
      <w:rFonts w:ascii="Arial" w:eastAsia="Times New Roman" w:hAnsi="Arial" w:cs="Arial"/>
      <w:i/>
      <w:iCs/>
      <w:sz w:val="24"/>
      <w:szCs w:val="24"/>
      <w:lang w:eastAsia="ru-RU"/>
    </w:rPr>
  </w:style>
  <w:style w:type="paragraph" w:styleId="a6">
    <w:name w:val="footer"/>
    <w:basedOn w:val="a"/>
    <w:link w:val="a7"/>
    <w:rsid w:val="00654EE6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654E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654EE6"/>
  </w:style>
  <w:style w:type="paragraph" w:styleId="a9">
    <w:name w:val="Body Text Indent"/>
    <w:basedOn w:val="a"/>
    <w:link w:val="aa"/>
    <w:rsid w:val="00654EE6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654E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654EE6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654E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"/>
    <w:next w:val="a"/>
    <w:qFormat/>
    <w:rsid w:val="00654EE6"/>
    <w:pPr>
      <w:jc w:val="center"/>
    </w:pPr>
    <w:rPr>
      <w:rFonts w:ascii="Arial" w:eastAsia="Times New Roman" w:hAnsi="Arial" w:cs="Arial"/>
      <w:b/>
      <w:bCs/>
      <w:szCs w:val="28"/>
    </w:rPr>
  </w:style>
  <w:style w:type="paragraph" w:styleId="ac">
    <w:name w:val="header"/>
    <w:basedOn w:val="a"/>
    <w:link w:val="ad"/>
    <w:rsid w:val="00654EE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Верхний колонтитул Знак"/>
    <w:basedOn w:val="a0"/>
    <w:link w:val="ac"/>
    <w:rsid w:val="00654E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654E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54E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54EE6"/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4EE6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rmal (Web)"/>
    <w:basedOn w:val="a"/>
    <w:rsid w:val="00654E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990000"/>
      <w:sz w:val="24"/>
      <w:szCs w:val="24"/>
    </w:rPr>
  </w:style>
  <w:style w:type="paragraph" w:styleId="af1">
    <w:name w:val="No Spacing"/>
    <w:basedOn w:val="a"/>
    <w:uiPriority w:val="1"/>
    <w:qFormat/>
    <w:rsid w:val="00654E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54EE6"/>
  </w:style>
  <w:style w:type="character" w:styleId="af2">
    <w:name w:val="Strong"/>
    <w:basedOn w:val="a0"/>
    <w:qFormat/>
    <w:rsid w:val="00654EE6"/>
    <w:rPr>
      <w:b/>
      <w:bCs/>
    </w:rPr>
  </w:style>
  <w:style w:type="character" w:customStyle="1" w:styleId="fontstyle13">
    <w:name w:val="fontstyle13"/>
    <w:basedOn w:val="a0"/>
    <w:rsid w:val="00654EE6"/>
  </w:style>
  <w:style w:type="paragraph" w:customStyle="1" w:styleId="style2">
    <w:name w:val="style2"/>
    <w:basedOn w:val="a"/>
    <w:rsid w:val="00654E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style14"/>
    <w:basedOn w:val="a0"/>
    <w:rsid w:val="00654EE6"/>
  </w:style>
  <w:style w:type="paragraph" w:customStyle="1" w:styleId="style3">
    <w:name w:val="style3"/>
    <w:basedOn w:val="a"/>
    <w:rsid w:val="00654E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654E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654E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3"/>
    <w:uiPriority w:val="99"/>
    <w:semiHidden/>
    <w:unhideWhenUsed/>
    <w:rsid w:val="00654E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Intense Reference"/>
    <w:basedOn w:val="a0"/>
    <w:uiPriority w:val="32"/>
    <w:qFormat/>
    <w:rsid w:val="00654EE6"/>
    <w:rPr>
      <w:b/>
      <w:bCs/>
      <w:smallCaps/>
      <w:color w:val="C0504D"/>
      <w:spacing w:val="5"/>
      <w:u w:val="single"/>
    </w:rPr>
  </w:style>
  <w:style w:type="paragraph" w:styleId="af4">
    <w:name w:val="Intense Quote"/>
    <w:basedOn w:val="a"/>
    <w:next w:val="a"/>
    <w:link w:val="af5"/>
    <w:uiPriority w:val="30"/>
    <w:qFormat/>
    <w:rsid w:val="00654EE6"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af5">
    <w:name w:val="Выделенная цитата Знак"/>
    <w:basedOn w:val="a0"/>
    <w:link w:val="af4"/>
    <w:uiPriority w:val="30"/>
    <w:rsid w:val="00654EE6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54E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54EE6"/>
    <w:pPr>
      <w:keepNext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654EE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54EE6"/>
    <w:pPr>
      <w:keepNext/>
      <w:tabs>
        <w:tab w:val="left" w:pos="284"/>
      </w:tabs>
      <w:jc w:val="center"/>
      <w:outlineLvl w:val="3"/>
    </w:pPr>
    <w:rPr>
      <w:rFonts w:ascii="Times New Roman" w:eastAsia="Times New Roman" w:hAnsi="Times New Roman" w:cs="Times New Roman"/>
      <w:b/>
      <w:sz w:val="52"/>
      <w:szCs w:val="20"/>
    </w:rPr>
  </w:style>
  <w:style w:type="paragraph" w:styleId="5">
    <w:name w:val="heading 5"/>
    <w:basedOn w:val="a"/>
    <w:next w:val="a"/>
    <w:link w:val="50"/>
    <w:qFormat/>
    <w:rsid w:val="00654EE6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54EE6"/>
    <w:pPr>
      <w:keepNext/>
      <w:tabs>
        <w:tab w:val="left" w:pos="284"/>
      </w:tabs>
      <w:jc w:val="center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7">
    <w:name w:val="heading 7"/>
    <w:basedOn w:val="a"/>
    <w:next w:val="a"/>
    <w:link w:val="70"/>
    <w:qFormat/>
    <w:rsid w:val="00654EE6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654EE6"/>
    <w:pPr>
      <w:keepNext/>
      <w:pageBreakBefore/>
      <w:widowControl w:val="0"/>
      <w:tabs>
        <w:tab w:val="left" w:pos="360"/>
      </w:tabs>
      <w:autoSpaceDE w:val="0"/>
      <w:autoSpaceDN w:val="0"/>
      <w:adjustRightInd w:val="0"/>
      <w:jc w:val="center"/>
      <w:outlineLvl w:val="7"/>
    </w:pPr>
    <w:rPr>
      <w:rFonts w:ascii="Arial" w:eastAsia="Times New Roman" w:hAnsi="Arial" w:cs="Arial"/>
      <w:b/>
      <w:bCs/>
      <w:szCs w:val="28"/>
    </w:rPr>
  </w:style>
  <w:style w:type="paragraph" w:styleId="9">
    <w:name w:val="heading 9"/>
    <w:basedOn w:val="a"/>
    <w:next w:val="a"/>
    <w:link w:val="90"/>
    <w:qFormat/>
    <w:rsid w:val="00654EE6"/>
    <w:pPr>
      <w:keepNext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1" w:color="auto"/>
      </w:pBdr>
      <w:tabs>
        <w:tab w:val="left" w:pos="900"/>
      </w:tabs>
      <w:autoSpaceDE w:val="0"/>
      <w:autoSpaceDN w:val="0"/>
      <w:adjustRightInd w:val="0"/>
      <w:ind w:left="900" w:right="1520"/>
      <w:jc w:val="center"/>
      <w:outlineLvl w:val="8"/>
    </w:pPr>
    <w:rPr>
      <w:rFonts w:ascii="Arial" w:eastAsia="Times New Roman" w:hAnsi="Arial" w:cs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4E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654EE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54EE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54EE6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54EE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54EE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54E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54EE6"/>
    <w:rPr>
      <w:rFonts w:ascii="Arial" w:eastAsia="Times New Roman" w:hAnsi="Arial" w:cs="Arial"/>
      <w:b/>
      <w:bCs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654EE6"/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a3">
    <w:name w:val="List Paragraph"/>
    <w:basedOn w:val="a"/>
    <w:uiPriority w:val="34"/>
    <w:qFormat/>
    <w:rsid w:val="004072E3"/>
    <w:pPr>
      <w:ind w:left="720"/>
      <w:contextualSpacing/>
    </w:pPr>
  </w:style>
  <w:style w:type="paragraph" w:styleId="a4">
    <w:name w:val="Body Text"/>
    <w:basedOn w:val="a"/>
    <w:link w:val="a5"/>
    <w:rsid w:val="00654EE6"/>
    <w:pPr>
      <w:jc w:val="center"/>
    </w:pPr>
    <w:rPr>
      <w:rFonts w:ascii="Times New Roman" w:eastAsia="Times New Roman" w:hAnsi="Times New Roman" w:cs="Times New Roman"/>
      <w:sz w:val="52"/>
      <w:szCs w:val="20"/>
    </w:rPr>
  </w:style>
  <w:style w:type="character" w:customStyle="1" w:styleId="a5">
    <w:name w:val="Основной текст Знак"/>
    <w:basedOn w:val="a0"/>
    <w:link w:val="a4"/>
    <w:rsid w:val="00654EE6"/>
    <w:rPr>
      <w:rFonts w:ascii="Times New Roman" w:eastAsia="Times New Roman" w:hAnsi="Times New Roman" w:cs="Times New Roman"/>
      <w:sz w:val="52"/>
      <w:szCs w:val="20"/>
      <w:lang w:eastAsia="ru-RU"/>
    </w:rPr>
  </w:style>
  <w:style w:type="paragraph" w:styleId="31">
    <w:name w:val="Body Text 3"/>
    <w:basedOn w:val="a"/>
    <w:link w:val="32"/>
    <w:rsid w:val="00654EE6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54E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654EE6"/>
    <w:pPr>
      <w:spacing w:line="360" w:lineRule="auto"/>
      <w:ind w:left="540"/>
    </w:pPr>
    <w:rPr>
      <w:rFonts w:ascii="Arial" w:eastAsia="Times New Roman" w:hAnsi="Arial" w:cs="Arial"/>
      <w:i/>
      <w:iCs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654EE6"/>
    <w:rPr>
      <w:rFonts w:ascii="Arial" w:eastAsia="Times New Roman" w:hAnsi="Arial" w:cs="Arial"/>
      <w:i/>
      <w:iCs/>
      <w:sz w:val="24"/>
      <w:szCs w:val="24"/>
      <w:lang w:eastAsia="ru-RU"/>
    </w:rPr>
  </w:style>
  <w:style w:type="paragraph" w:styleId="a6">
    <w:name w:val="footer"/>
    <w:basedOn w:val="a"/>
    <w:link w:val="a7"/>
    <w:rsid w:val="00654EE6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654E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654EE6"/>
  </w:style>
  <w:style w:type="paragraph" w:styleId="a9">
    <w:name w:val="Body Text Indent"/>
    <w:basedOn w:val="a"/>
    <w:link w:val="aa"/>
    <w:rsid w:val="00654EE6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654E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654EE6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654E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"/>
    <w:next w:val="a"/>
    <w:qFormat/>
    <w:rsid w:val="00654EE6"/>
    <w:pPr>
      <w:jc w:val="center"/>
    </w:pPr>
    <w:rPr>
      <w:rFonts w:ascii="Arial" w:eastAsia="Times New Roman" w:hAnsi="Arial" w:cs="Arial"/>
      <w:b/>
      <w:bCs/>
      <w:szCs w:val="28"/>
    </w:rPr>
  </w:style>
  <w:style w:type="paragraph" w:styleId="ac">
    <w:name w:val="header"/>
    <w:basedOn w:val="a"/>
    <w:link w:val="ad"/>
    <w:rsid w:val="00654EE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Верхний колонтитул Знак"/>
    <w:basedOn w:val="a0"/>
    <w:link w:val="ac"/>
    <w:rsid w:val="00654E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654E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54E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54EE6"/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4EE6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rmal (Web)"/>
    <w:basedOn w:val="a"/>
    <w:rsid w:val="00654E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990000"/>
      <w:sz w:val="24"/>
      <w:szCs w:val="24"/>
    </w:rPr>
  </w:style>
  <w:style w:type="paragraph" w:styleId="af1">
    <w:name w:val="No Spacing"/>
    <w:basedOn w:val="a"/>
    <w:uiPriority w:val="1"/>
    <w:qFormat/>
    <w:rsid w:val="00654E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54EE6"/>
  </w:style>
  <w:style w:type="character" w:styleId="af2">
    <w:name w:val="Strong"/>
    <w:basedOn w:val="a0"/>
    <w:qFormat/>
    <w:rsid w:val="00654EE6"/>
    <w:rPr>
      <w:b/>
      <w:bCs/>
    </w:rPr>
  </w:style>
  <w:style w:type="character" w:customStyle="1" w:styleId="fontstyle13">
    <w:name w:val="fontstyle13"/>
    <w:basedOn w:val="a0"/>
    <w:rsid w:val="00654EE6"/>
  </w:style>
  <w:style w:type="paragraph" w:customStyle="1" w:styleId="style2">
    <w:name w:val="style2"/>
    <w:basedOn w:val="a"/>
    <w:rsid w:val="00654E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style14"/>
    <w:basedOn w:val="a0"/>
    <w:rsid w:val="00654EE6"/>
  </w:style>
  <w:style w:type="paragraph" w:customStyle="1" w:styleId="style3">
    <w:name w:val="style3"/>
    <w:basedOn w:val="a"/>
    <w:rsid w:val="00654E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654E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654E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3"/>
    <w:uiPriority w:val="99"/>
    <w:semiHidden/>
    <w:unhideWhenUsed/>
    <w:rsid w:val="00654E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Intense Reference"/>
    <w:basedOn w:val="a0"/>
    <w:uiPriority w:val="32"/>
    <w:qFormat/>
    <w:rsid w:val="00654EE6"/>
    <w:rPr>
      <w:b/>
      <w:bCs/>
      <w:smallCaps/>
      <w:color w:val="C0504D"/>
      <w:spacing w:val="5"/>
      <w:u w:val="single"/>
    </w:rPr>
  </w:style>
  <w:style w:type="paragraph" w:styleId="af4">
    <w:name w:val="Intense Quote"/>
    <w:basedOn w:val="a"/>
    <w:next w:val="a"/>
    <w:link w:val="af5"/>
    <w:uiPriority w:val="30"/>
    <w:qFormat/>
    <w:rsid w:val="00654EE6"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af5">
    <w:name w:val="Выделенная цитата Знак"/>
    <w:basedOn w:val="a0"/>
    <w:link w:val="af4"/>
    <w:uiPriority w:val="30"/>
    <w:rsid w:val="00654EE6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4959C-1F3B-41C7-A4CD-21A77D45E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HP</cp:lastModifiedBy>
  <cp:revision>13</cp:revision>
  <dcterms:created xsi:type="dcterms:W3CDTF">2022-05-03T15:58:00Z</dcterms:created>
  <dcterms:modified xsi:type="dcterms:W3CDTF">2022-05-03T19:12:00Z</dcterms:modified>
</cp:coreProperties>
</file>